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664B9" w:rsidR="004D4842" w:rsidP="671637D0" w:rsidRDefault="004D4842" w14:paraId="60616647" w14:textId="1E28EE32">
      <w:pPr>
        <w:contextualSpacing/>
        <w:jc w:val="center"/>
      </w:pPr>
      <w:r>
        <w:br/>
      </w:r>
    </w:p>
    <w:p w:rsidR="00575E8C" w:rsidP="2E8A0A14" w:rsidRDefault="00BB557E" w14:paraId="48F2ECCC" w14:textId="0CB20315">
      <w:pPr>
        <w:contextualSpacing/>
        <w:jc w:val="center"/>
        <w:rPr>
          <w:rFonts w:ascii="Calibri" w:hAnsi="Calibri"/>
          <w:b/>
          <w:bCs/>
          <w:spacing w:val="10"/>
          <w:sz w:val="24"/>
          <w:szCs w:val="24"/>
          <w:u w:val="single"/>
        </w:rPr>
      </w:pPr>
      <w:r>
        <w:rPr>
          <w:rFonts w:ascii="Calibri" w:hAnsi="Calibri"/>
          <w:b/>
          <w:bCs/>
          <w:spacing w:val="10"/>
          <w:sz w:val="24"/>
          <w:szCs w:val="24"/>
          <w:u w:val="single"/>
        </w:rPr>
        <w:t xml:space="preserve">Грантова </w:t>
      </w:r>
      <w:r w:rsidRPr="2E8A0A14" w:rsidR="00575E8C">
        <w:rPr>
          <w:rFonts w:ascii="Calibri" w:hAnsi="Calibri"/>
          <w:b/>
          <w:bCs/>
          <w:spacing w:val="10"/>
          <w:sz w:val="24"/>
          <w:szCs w:val="24"/>
          <w:u w:val="single"/>
        </w:rPr>
        <w:t>Про</w:t>
      </w:r>
      <w:r w:rsidRPr="2E8A0A14" w:rsidR="604C2919">
        <w:rPr>
          <w:rFonts w:ascii="Calibri" w:hAnsi="Calibri"/>
          <w:b/>
          <w:bCs/>
          <w:spacing w:val="10"/>
          <w:sz w:val="24"/>
          <w:szCs w:val="24"/>
          <w:u w:val="single"/>
        </w:rPr>
        <w:t>грама</w:t>
      </w:r>
      <w:r w:rsidRPr="2E8A0A14" w:rsidR="00575E8C">
        <w:rPr>
          <w:rFonts w:ascii="Calibri" w:hAnsi="Calibri"/>
          <w:b/>
          <w:bCs/>
          <w:spacing w:val="10"/>
          <w:sz w:val="24"/>
          <w:szCs w:val="24"/>
          <w:u w:val="single"/>
        </w:rPr>
        <w:t xml:space="preserve"> «</w:t>
      </w:r>
      <w:r w:rsidRPr="2E8A0A14" w:rsidR="76AD664D">
        <w:rPr>
          <w:rFonts w:ascii="Calibri" w:hAnsi="Calibri"/>
          <w:b/>
          <w:bCs/>
          <w:spacing w:val="10"/>
          <w:sz w:val="24"/>
          <w:szCs w:val="24"/>
          <w:u w:val="single"/>
        </w:rPr>
        <w:t>Контроль витрат на відновлення</w:t>
      </w:r>
      <w:r w:rsidRPr="2E8A0A14" w:rsidR="00575E8C">
        <w:rPr>
          <w:rFonts w:ascii="Calibri" w:hAnsi="Calibri"/>
          <w:b/>
          <w:bCs/>
          <w:spacing w:val="10"/>
          <w:sz w:val="24"/>
          <w:szCs w:val="24"/>
          <w:u w:val="single"/>
        </w:rPr>
        <w:t>»</w:t>
      </w:r>
    </w:p>
    <w:p w:rsidR="00B2075A" w:rsidP="2E8A0A14" w:rsidRDefault="00B2075A" w14:paraId="323698D3" w14:textId="77777777">
      <w:pPr>
        <w:contextualSpacing/>
        <w:jc w:val="center"/>
        <w:rPr>
          <w:rFonts w:ascii="Calibri" w:hAnsi="Calibri"/>
          <w:b/>
          <w:bCs/>
          <w:spacing w:val="10"/>
          <w:sz w:val="24"/>
          <w:szCs w:val="24"/>
          <w:u w:val="single"/>
        </w:rPr>
      </w:pPr>
    </w:p>
    <w:p w:rsidRPr="009664B9" w:rsidR="00DC432F" w:rsidP="2E8A0A14" w:rsidRDefault="00DC432F" w14:paraId="1FCCEE1C" w14:textId="06F13119">
      <w:pPr>
        <w:contextualSpacing/>
        <w:jc w:val="center"/>
        <w:rPr>
          <w:rFonts w:ascii="Calibri" w:hAnsi="Calibri"/>
          <w:b/>
          <w:bCs/>
          <w:spacing w:val="10"/>
          <w:sz w:val="24"/>
          <w:szCs w:val="24"/>
          <w:u w:val="single"/>
        </w:rPr>
      </w:pPr>
      <w:r>
        <w:rPr>
          <w:rFonts w:ascii="Calibri" w:hAnsi="Calibri"/>
          <w:b/>
          <w:bCs/>
          <w:spacing w:val="10"/>
          <w:sz w:val="24"/>
          <w:szCs w:val="24"/>
          <w:u w:val="single"/>
        </w:rPr>
        <w:t>Конкурс 1: «</w:t>
      </w:r>
      <w:r w:rsidRPr="00B2075A" w:rsidR="00B2075A">
        <w:rPr>
          <w:rFonts w:ascii="Calibri" w:hAnsi="Calibri"/>
          <w:b/>
          <w:bCs/>
          <w:spacing w:val="10"/>
          <w:sz w:val="24"/>
          <w:szCs w:val="24"/>
          <w:u w:val="single"/>
        </w:rPr>
        <w:t xml:space="preserve">Моніторинг відбудови та відновлення на місцях: </w:t>
      </w:r>
      <w:r w:rsidR="00EF16A2">
        <w:rPr>
          <w:rFonts w:ascii="Calibri" w:hAnsi="Calibri"/>
          <w:b/>
          <w:bCs/>
          <w:spacing w:val="10"/>
          <w:sz w:val="24"/>
          <w:szCs w:val="24"/>
          <w:u w:val="single"/>
        </w:rPr>
        <w:br/>
      </w:r>
      <w:r w:rsidRPr="00B2075A" w:rsidR="00B2075A">
        <w:rPr>
          <w:rFonts w:ascii="Calibri" w:hAnsi="Calibri"/>
          <w:b/>
          <w:bCs/>
          <w:spacing w:val="10"/>
          <w:sz w:val="24"/>
          <w:szCs w:val="24"/>
          <w:u w:val="single"/>
        </w:rPr>
        <w:t>об’єкти соціальної інфраструктур</w:t>
      </w:r>
      <w:r w:rsidR="00B2075A">
        <w:rPr>
          <w:rFonts w:ascii="Calibri" w:hAnsi="Calibri"/>
          <w:b/>
          <w:bCs/>
          <w:spacing w:val="10"/>
          <w:sz w:val="24"/>
          <w:szCs w:val="24"/>
          <w:u w:val="single"/>
        </w:rPr>
        <w:t>и»</w:t>
      </w:r>
    </w:p>
    <w:p w:rsidRPr="009664B9" w:rsidR="001318E7" w:rsidP="005460CB" w:rsidRDefault="001318E7" w14:paraId="2A73324A" w14:textId="77777777">
      <w:pPr>
        <w:contextualSpacing/>
        <w:jc w:val="center"/>
        <w:rPr>
          <w:rFonts w:ascii="Calibri" w:hAnsi="Calibri"/>
          <w:b/>
          <w:spacing w:val="10"/>
          <w:sz w:val="24"/>
          <w:u w:val="single"/>
        </w:rPr>
      </w:pPr>
    </w:p>
    <w:p w:rsidRPr="009664B9" w:rsidR="005C1A1E" w:rsidP="005460CB" w:rsidRDefault="005C1A1E" w14:paraId="205D151B" w14:textId="7B37D773">
      <w:pPr>
        <w:contextualSpacing/>
        <w:jc w:val="center"/>
        <w:rPr>
          <w:rFonts w:ascii="Calibri" w:hAnsi="Calibri"/>
          <w:b/>
          <w:spacing w:val="10"/>
          <w:sz w:val="36"/>
          <w:szCs w:val="36"/>
          <w:u w:val="single"/>
        </w:rPr>
      </w:pPr>
      <w:r w:rsidRPr="009664B9">
        <w:rPr>
          <w:rFonts w:ascii="Calibri" w:hAnsi="Calibri"/>
          <w:b/>
          <w:spacing w:val="10"/>
          <w:sz w:val="36"/>
          <w:szCs w:val="36"/>
          <w:u w:val="single"/>
        </w:rPr>
        <w:t>АПЛІКАЦІЙНА ФОРМА</w:t>
      </w:r>
    </w:p>
    <w:p w:rsidRPr="009664B9" w:rsidR="00B13E6B" w:rsidP="005460CB" w:rsidRDefault="00B13E6B" w14:paraId="2DFF6694" w14:textId="77777777">
      <w:pPr>
        <w:contextualSpacing/>
        <w:jc w:val="center"/>
        <w:rPr>
          <w:rFonts w:ascii="Calibri" w:hAnsi="Calibri"/>
          <w:b/>
          <w:spacing w:val="10"/>
          <w:sz w:val="24"/>
          <w:u w:val="single"/>
        </w:rPr>
      </w:pPr>
    </w:p>
    <w:p w:rsidRPr="009664B9" w:rsidR="00750341" w:rsidP="2E8A0A14" w:rsidRDefault="009378BD" w14:paraId="3A0F1754" w14:textId="7439411E">
      <w:pPr>
        <w:contextualSpacing/>
        <w:jc w:val="center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 xml:space="preserve">І. РЕЄСТРАЦІЙНА КАРТКА </w:t>
      </w:r>
      <w:r w:rsidRPr="2E8A0A14" w:rsidR="00621200">
        <w:rPr>
          <w:rFonts w:ascii="Calibri" w:hAnsi="Calibri"/>
          <w:b/>
          <w:bCs/>
          <w:sz w:val="24"/>
          <w:szCs w:val="24"/>
        </w:rPr>
        <w:t>ПРО</w:t>
      </w:r>
      <w:r w:rsidRPr="2E8A0A14" w:rsidR="58C1248A">
        <w:rPr>
          <w:rFonts w:ascii="Calibri" w:hAnsi="Calibri"/>
          <w:b/>
          <w:bCs/>
          <w:sz w:val="24"/>
          <w:szCs w:val="24"/>
        </w:rPr>
        <w:t>Є</w:t>
      </w:r>
      <w:r w:rsidRPr="2E8A0A14" w:rsidR="00621200">
        <w:rPr>
          <w:rFonts w:ascii="Calibri" w:hAnsi="Calibri"/>
          <w:b/>
          <w:bCs/>
          <w:sz w:val="24"/>
          <w:szCs w:val="24"/>
        </w:rPr>
        <w:t>КТУ</w:t>
      </w:r>
    </w:p>
    <w:p w:rsidRPr="009664B9" w:rsidR="0008111D" w:rsidP="005460CB" w:rsidRDefault="0008111D" w14:paraId="6FFECA01" w14:textId="77777777">
      <w:pPr>
        <w:contextualSpacing/>
        <w:jc w:val="center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04"/>
        <w:gridCol w:w="2985"/>
        <w:gridCol w:w="4123"/>
      </w:tblGrid>
      <w:tr w:rsidRPr="009664B9" w:rsidR="0008111D" w:rsidTr="00C92C5F" w14:paraId="653E57EF" w14:textId="77777777">
        <w:trPr>
          <w:cantSplit/>
        </w:trPr>
        <w:tc>
          <w:tcPr>
            <w:tcW w:w="1414" w:type="pct"/>
          </w:tcPr>
          <w:p w:rsidRPr="009664B9" w:rsidR="0008111D" w:rsidP="006319C7" w:rsidRDefault="0008111D" w14:paraId="1C987610" w14:textId="7777777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sz w:val="18"/>
                <w:szCs w:val="18"/>
              </w:rPr>
              <w:t>Дата реєстрації:</w:t>
            </w:r>
          </w:p>
        </w:tc>
        <w:tc>
          <w:tcPr>
            <w:tcW w:w="1506" w:type="pct"/>
          </w:tcPr>
          <w:p w:rsidRPr="009664B9" w:rsidR="0008111D" w:rsidP="006319C7" w:rsidRDefault="0008111D" w14:paraId="1FF5F44B" w14:textId="7777777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end"/>
            </w:r>
          </w:p>
        </w:tc>
        <w:tc>
          <w:tcPr>
            <w:tcW w:w="2080" w:type="pct"/>
            <w:vMerge w:val="restart"/>
          </w:tcPr>
          <w:p w:rsidRPr="009664B9" w:rsidR="0008111D" w:rsidP="006319C7" w:rsidRDefault="0008111D" w14:paraId="39A9A8BA" w14:textId="7777777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sz w:val="18"/>
                <w:szCs w:val="18"/>
              </w:rPr>
              <w:t>Не заповнювати!</w:t>
            </w:r>
          </w:p>
          <w:p w:rsidRPr="009664B9" w:rsidR="0008111D" w:rsidP="006319C7" w:rsidRDefault="0008111D" w14:paraId="3CBACC59" w14:textId="7777777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sz w:val="18"/>
                <w:szCs w:val="18"/>
              </w:rPr>
              <w:t>Заповнюється уповноваженим працівником ІЕД</w:t>
            </w:r>
          </w:p>
        </w:tc>
      </w:tr>
      <w:tr w:rsidRPr="009664B9" w:rsidR="0008111D" w:rsidTr="00C92C5F" w14:paraId="24FA478E" w14:textId="77777777">
        <w:trPr>
          <w:cantSplit/>
          <w:trHeight w:val="265"/>
        </w:trPr>
        <w:tc>
          <w:tcPr>
            <w:tcW w:w="1414" w:type="pct"/>
          </w:tcPr>
          <w:p w:rsidRPr="009664B9" w:rsidR="0008111D" w:rsidP="006319C7" w:rsidRDefault="0008111D" w14:paraId="23C0515B" w14:textId="7777777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sz w:val="18"/>
                <w:szCs w:val="18"/>
              </w:rPr>
              <w:t>Реєстраційний номер:</w:t>
            </w:r>
          </w:p>
        </w:tc>
        <w:tc>
          <w:tcPr>
            <w:tcW w:w="1506" w:type="pct"/>
          </w:tcPr>
          <w:p w:rsidRPr="009664B9" w:rsidR="0008111D" w:rsidP="006319C7" w:rsidRDefault="0008111D" w14:paraId="23FDC842" w14:textId="77777777">
            <w:pPr>
              <w:ind w:right="34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end"/>
            </w:r>
          </w:p>
        </w:tc>
        <w:tc>
          <w:tcPr>
            <w:tcW w:w="2080" w:type="pct"/>
            <w:vMerge/>
          </w:tcPr>
          <w:p w:rsidRPr="009664B9" w:rsidR="0008111D" w:rsidP="006319C7" w:rsidRDefault="0008111D" w14:paraId="59F8484B" w14:textId="7777777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Pr="009664B9" w:rsidR="0008111D" w:rsidP="005460CB" w:rsidRDefault="0008111D" w14:paraId="3097D20D" w14:textId="77777777">
      <w:pPr>
        <w:contextualSpacing/>
        <w:jc w:val="center"/>
        <w:rPr>
          <w:rFonts w:ascii="Calibri" w:hAnsi="Calibri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6900"/>
        <w:gridCol w:w="3306"/>
      </w:tblGrid>
      <w:tr w:rsidRPr="009664B9" w:rsidR="00EC6F1B" w:rsidTr="4139C40C" w14:paraId="6AC2BA5A" w14:textId="77777777">
        <w:trPr>
          <w:cantSplit/>
          <w:trHeight w:val="202"/>
        </w:trPr>
        <w:tc>
          <w:tcPr>
            <w:tcW w:w="6900" w:type="dxa"/>
          </w:tcPr>
          <w:p w:rsidRPr="009664B9" w:rsidR="00EC6F1B" w:rsidP="2E8A0A14" w:rsidRDefault="00EC6F1B" w14:paraId="4B6210CB" w14:textId="2717FD11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 xml:space="preserve">Назва </w:t>
            </w:r>
            <w:proofErr w:type="spellStart"/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про</w:t>
            </w:r>
            <w:r w:rsidRPr="2E8A0A14" w:rsidR="7CC16BFE">
              <w:rPr>
                <w:rFonts w:ascii="Calibri" w:hAnsi="Calibri"/>
                <w:b/>
                <w:bCs/>
                <w:sz w:val="22"/>
                <w:szCs w:val="22"/>
              </w:rPr>
              <w:t>є</w:t>
            </w: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кту</w:t>
            </w:r>
            <w:proofErr w:type="spellEnd"/>
          </w:p>
        </w:tc>
        <w:tc>
          <w:tcPr>
            <w:tcW w:w="3306" w:type="dxa"/>
          </w:tcPr>
          <w:p w:rsidRPr="009664B9" w:rsidR="00EC6F1B" w:rsidP="00B734DE" w:rsidRDefault="00EC6F1B" w14:paraId="0C2B0DF2" w14:textId="77777777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Pr="009664B9" w:rsidR="00750A9C" w:rsidTr="4139C40C" w14:paraId="226B1BAB" w14:textId="77777777">
        <w:trPr>
          <w:cantSplit/>
          <w:trHeight w:val="202"/>
        </w:trPr>
        <w:tc>
          <w:tcPr>
            <w:tcW w:w="6900" w:type="dxa"/>
          </w:tcPr>
          <w:p w:rsidRPr="2E8A0A14" w:rsidR="00750A9C" w:rsidP="2E8A0A14" w:rsidRDefault="00750A9C" w14:paraId="1006DDBE" w14:textId="2ABDC5FF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38A2D9FC">
              <w:rPr>
                <w:rFonts w:ascii="Calibri" w:hAnsi="Calibri"/>
                <w:b/>
                <w:bCs/>
                <w:sz w:val="22"/>
                <w:szCs w:val="22"/>
              </w:rPr>
              <w:t xml:space="preserve">Назва </w:t>
            </w:r>
            <w:proofErr w:type="spellStart"/>
            <w:r w:rsidRPr="38A2D9FC">
              <w:rPr>
                <w:rFonts w:ascii="Calibri" w:hAnsi="Calibri"/>
                <w:b/>
                <w:bCs/>
                <w:sz w:val="22"/>
                <w:szCs w:val="22"/>
              </w:rPr>
              <w:t>проєкту</w:t>
            </w:r>
            <w:proofErr w:type="spellEnd"/>
            <w:r w:rsidRPr="38A2D9FC">
              <w:rPr>
                <w:rFonts w:ascii="Calibri" w:hAnsi="Calibri"/>
                <w:b/>
                <w:bCs/>
                <w:sz w:val="22"/>
                <w:szCs w:val="22"/>
              </w:rPr>
              <w:t xml:space="preserve"> англійською мовою</w:t>
            </w:r>
          </w:p>
        </w:tc>
        <w:tc>
          <w:tcPr>
            <w:tcW w:w="3306" w:type="dxa"/>
          </w:tcPr>
          <w:p w:rsidRPr="009664B9" w:rsidR="00750A9C" w:rsidP="00B734DE" w:rsidRDefault="00744E4C" w14:paraId="72758B3A" w14:textId="4F4E5C6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Pr="009664B9" w:rsidR="00F57620" w:rsidTr="4139C40C" w14:paraId="4EDA7885" w14:textId="77777777">
        <w:trPr>
          <w:cantSplit/>
          <w:trHeight w:val="60"/>
        </w:trPr>
        <w:tc>
          <w:tcPr>
            <w:tcW w:w="6900" w:type="dxa"/>
          </w:tcPr>
          <w:p w:rsidRPr="009664B9" w:rsidR="00F57620" w:rsidP="2E8A0A14" w:rsidRDefault="00F57620" w14:paraId="4B740CCD" w14:textId="774C0ED0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 xml:space="preserve">Загальний бюджет </w:t>
            </w:r>
            <w:proofErr w:type="spellStart"/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про</w:t>
            </w:r>
            <w:r w:rsidRPr="2E8A0A14" w:rsidR="275BFA3A">
              <w:rPr>
                <w:rFonts w:ascii="Calibri" w:hAnsi="Calibri"/>
                <w:b/>
                <w:bCs/>
                <w:sz w:val="22"/>
                <w:szCs w:val="22"/>
              </w:rPr>
              <w:t>є</w:t>
            </w: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кту</w:t>
            </w:r>
            <w:proofErr w:type="spellEnd"/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 xml:space="preserve"> (у гривнях)</w:t>
            </w:r>
          </w:p>
        </w:tc>
        <w:tc>
          <w:tcPr>
            <w:tcW w:w="3306" w:type="dxa"/>
          </w:tcPr>
          <w:p w:rsidRPr="00890002" w:rsidR="00F57620" w:rsidP="00B734DE" w:rsidRDefault="00F57620" w14:paraId="3E1BE2D9" w14:textId="77777777">
            <w:pPr>
              <w:spacing w:before="100"/>
              <w:contextualSpacing/>
              <w:rPr>
                <w:rFonts w:ascii="Calibri" w:hAnsi="Calibri"/>
                <w:sz w:val="22"/>
                <w:szCs w:val="22"/>
                <w:lang w:val="en-US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Pr="009664B9" w:rsidR="00EC6F1B" w:rsidTr="4139C40C" w14:paraId="0DE3568F" w14:textId="77777777">
        <w:trPr>
          <w:cantSplit/>
          <w:trHeight w:val="60"/>
        </w:trPr>
        <w:tc>
          <w:tcPr>
            <w:tcW w:w="6900" w:type="dxa"/>
          </w:tcPr>
          <w:p w:rsidRPr="009664B9" w:rsidR="00EC6F1B" w:rsidP="2E8A0A14" w:rsidRDefault="00F57620" w14:paraId="2E4E706B" w14:textId="1EF8E5E8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 xml:space="preserve">Термін, протягом якого передбачається реалізувати </w:t>
            </w:r>
            <w:proofErr w:type="spellStart"/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про</w:t>
            </w:r>
            <w:r w:rsidRPr="2E8A0A14" w:rsidR="73ABD905">
              <w:rPr>
                <w:rFonts w:ascii="Calibri" w:hAnsi="Calibri"/>
                <w:b/>
                <w:bCs/>
                <w:sz w:val="22"/>
                <w:szCs w:val="22"/>
              </w:rPr>
              <w:t>є</w:t>
            </w: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кт</w:t>
            </w:r>
            <w:proofErr w:type="spellEnd"/>
          </w:p>
        </w:tc>
        <w:tc>
          <w:tcPr>
            <w:tcW w:w="3306" w:type="dxa"/>
          </w:tcPr>
          <w:p w:rsidRPr="009664B9" w:rsidR="00EC6F1B" w:rsidP="00B734DE" w:rsidRDefault="00EC6F1B" w14:paraId="123B7424" w14:textId="77777777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Pr="009664B9" w:rsidR="00750341" w:rsidTr="4139C40C" w14:paraId="2C6710BC" w14:textId="77777777">
        <w:trPr>
          <w:cantSplit/>
          <w:trHeight w:val="201"/>
        </w:trPr>
        <w:tc>
          <w:tcPr>
            <w:tcW w:w="6900" w:type="dxa"/>
          </w:tcPr>
          <w:p w:rsidRPr="009664B9" w:rsidR="00750341" w:rsidP="001F4F36" w:rsidRDefault="00750341" w14:paraId="657C5861" w14:textId="77777777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Назва організації</w:t>
            </w:r>
            <w:r w:rsidRPr="009664B9" w:rsidR="00B54A05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>згідно з установчими документами</w:t>
            </w:r>
          </w:p>
        </w:tc>
        <w:tc>
          <w:tcPr>
            <w:tcW w:w="3306" w:type="dxa"/>
          </w:tcPr>
          <w:p w:rsidRPr="009664B9" w:rsidR="00750341" w:rsidP="00B734DE" w:rsidRDefault="00750341" w14:paraId="6E57766C" w14:textId="77777777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bookmarkStart w:name="ТекстовоеПоле13" w:id="0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0"/>
          </w:p>
        </w:tc>
      </w:tr>
      <w:tr w:rsidRPr="009664B9" w:rsidR="00750A9C" w:rsidTr="4139C40C" w14:paraId="1C813030" w14:textId="77777777">
        <w:trPr>
          <w:cantSplit/>
          <w:trHeight w:val="201"/>
        </w:trPr>
        <w:tc>
          <w:tcPr>
            <w:tcW w:w="6900" w:type="dxa"/>
          </w:tcPr>
          <w:p w:rsidRPr="009664B9" w:rsidR="00750A9C" w:rsidP="38A2D9FC" w:rsidRDefault="6344E703" w14:paraId="1C1CC39B" w14:textId="18D4E409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4DB27F69">
              <w:rPr>
                <w:rFonts w:ascii="Calibri" w:hAnsi="Calibri"/>
                <w:b/>
                <w:bCs/>
                <w:sz w:val="22"/>
                <w:szCs w:val="22"/>
              </w:rPr>
              <w:t>Назва організації англійською мовою</w:t>
            </w:r>
          </w:p>
        </w:tc>
        <w:tc>
          <w:tcPr>
            <w:tcW w:w="3306" w:type="dxa"/>
          </w:tcPr>
          <w:p w:rsidRPr="009664B9" w:rsidR="00750A9C" w:rsidP="00B734DE" w:rsidRDefault="00750A9C" w14:paraId="1688E335" w14:textId="77777777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</w:tr>
      <w:tr w:rsidRPr="009664B9" w:rsidR="00750341" w:rsidTr="4139C40C" w14:paraId="0964319B" w14:textId="77777777">
        <w:tc>
          <w:tcPr>
            <w:tcW w:w="6900" w:type="dxa"/>
          </w:tcPr>
          <w:p w:rsidRPr="009664B9" w:rsidR="00750341" w:rsidP="00B734DE" w:rsidRDefault="00750341" w14:paraId="08F9CDBF" w14:textId="77777777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Організаційно-правова форма організації</w:t>
            </w:r>
          </w:p>
        </w:tc>
        <w:tc>
          <w:tcPr>
            <w:tcW w:w="3306" w:type="dxa"/>
          </w:tcPr>
          <w:p w:rsidRPr="009664B9" w:rsidR="00750341" w:rsidP="00B734DE" w:rsidRDefault="00750341" w14:paraId="7256DCDE" w14:textId="77777777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bookmarkStart w:name="ТекстовоеПоле15" w:id="1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1"/>
          </w:p>
        </w:tc>
      </w:tr>
      <w:tr w:rsidRPr="009664B9" w:rsidR="00750341" w:rsidTr="4139C40C" w14:paraId="563C0BC6" w14:textId="77777777">
        <w:tc>
          <w:tcPr>
            <w:tcW w:w="6900" w:type="dxa"/>
          </w:tcPr>
          <w:p w:rsidRPr="009664B9" w:rsidR="00750341" w:rsidP="00B734DE" w:rsidRDefault="00750341" w14:paraId="63CFABA6" w14:textId="77777777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Код організації за ЄДРПОУ</w:t>
            </w:r>
          </w:p>
        </w:tc>
        <w:tc>
          <w:tcPr>
            <w:tcW w:w="3306" w:type="dxa"/>
          </w:tcPr>
          <w:p w:rsidRPr="009664B9" w:rsidR="00750341" w:rsidP="00B734DE" w:rsidRDefault="00750341" w14:paraId="30F8DCD1" w14:textId="77777777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bookmarkStart w:name="ТекстовоеПоле16" w:id="2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2"/>
          </w:p>
        </w:tc>
      </w:tr>
      <w:tr w:rsidRPr="009664B9" w:rsidR="00750341" w:rsidTr="4139C40C" w14:paraId="2EC4B1FD" w14:textId="77777777">
        <w:tc>
          <w:tcPr>
            <w:tcW w:w="6900" w:type="dxa"/>
          </w:tcPr>
          <w:p w:rsidRPr="009664B9" w:rsidR="00750341" w:rsidP="00B734DE" w:rsidRDefault="00750341" w14:paraId="589CA091" w14:textId="77777777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Юридична адреса організації</w:t>
            </w:r>
          </w:p>
        </w:tc>
        <w:tc>
          <w:tcPr>
            <w:tcW w:w="3306" w:type="dxa"/>
          </w:tcPr>
          <w:p w:rsidRPr="009664B9" w:rsidR="00750341" w:rsidP="00B734DE" w:rsidRDefault="00750341" w14:paraId="0BC8BB43" w14:textId="77777777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7"/>
                  <w:enabled/>
                  <w:calcOnExit w:val="0"/>
                  <w:textInput/>
                </w:ffData>
              </w:fldChar>
            </w:r>
            <w:bookmarkStart w:name="ТекстовоеПоле17" w:id="3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3"/>
          </w:p>
        </w:tc>
      </w:tr>
      <w:tr w:rsidRPr="009664B9" w:rsidR="00750341" w:rsidTr="4139C40C" w14:paraId="06DC81AD" w14:textId="77777777">
        <w:tc>
          <w:tcPr>
            <w:tcW w:w="6900" w:type="dxa"/>
          </w:tcPr>
          <w:p w:rsidRPr="009664B9" w:rsidR="00750341" w:rsidP="4139C40C" w:rsidRDefault="5C243B4C" w14:paraId="4AECF6AC" w14:textId="705DA82E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4139C40C">
              <w:rPr>
                <w:rFonts w:ascii="Calibri" w:hAnsi="Calibri"/>
                <w:b/>
                <w:bCs/>
                <w:sz w:val="22"/>
                <w:szCs w:val="22"/>
              </w:rPr>
              <w:t xml:space="preserve">Фактична </w:t>
            </w:r>
            <w:r w:rsidRPr="4139C40C" w:rsidR="00750341">
              <w:rPr>
                <w:rFonts w:ascii="Calibri" w:hAnsi="Calibri"/>
                <w:b/>
                <w:bCs/>
                <w:sz w:val="22"/>
                <w:szCs w:val="22"/>
              </w:rPr>
              <w:t>адреса організації</w:t>
            </w:r>
          </w:p>
        </w:tc>
        <w:tc>
          <w:tcPr>
            <w:tcW w:w="3306" w:type="dxa"/>
          </w:tcPr>
          <w:p w:rsidRPr="009664B9" w:rsidR="00750341" w:rsidP="00B734DE" w:rsidRDefault="00750341" w14:paraId="7FC0146C" w14:textId="77777777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8"/>
                  <w:enabled/>
                  <w:calcOnExit w:val="0"/>
                  <w:textInput/>
                </w:ffData>
              </w:fldChar>
            </w:r>
            <w:bookmarkStart w:name="ТекстовоеПоле18" w:id="4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4"/>
          </w:p>
        </w:tc>
      </w:tr>
      <w:tr w:rsidRPr="009664B9" w:rsidR="00750341" w:rsidTr="4139C40C" w14:paraId="78E4ED33" w14:textId="77777777">
        <w:tc>
          <w:tcPr>
            <w:tcW w:w="6900" w:type="dxa"/>
          </w:tcPr>
          <w:p w:rsidRPr="00EB020E" w:rsidR="00750341" w:rsidP="00B734DE" w:rsidRDefault="00E9124C" w14:paraId="546788DD" w14:textId="171C8746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Контактні т</w:t>
            </w:r>
            <w:r w:rsidRPr="009664B9" w:rsidR="00750341">
              <w:rPr>
                <w:rFonts w:ascii="Calibri" w:hAnsi="Calibri"/>
                <w:b/>
                <w:sz w:val="22"/>
                <w:szCs w:val="22"/>
              </w:rPr>
              <w:t>елефон</w:t>
            </w:r>
            <w:r w:rsidRPr="009664B9" w:rsidR="00856FE5">
              <w:rPr>
                <w:rFonts w:ascii="Calibri" w:hAnsi="Calibri"/>
                <w:b/>
                <w:sz w:val="22"/>
                <w:szCs w:val="22"/>
              </w:rPr>
              <w:t>и</w:t>
            </w:r>
            <w:r w:rsidRPr="009664B9" w:rsidR="00750341"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r w:rsidRPr="009664B9" w:rsidR="00AB0F9F">
              <w:rPr>
                <w:rFonts w:ascii="Calibri" w:hAnsi="Calibri"/>
                <w:b/>
                <w:sz w:val="22"/>
                <w:szCs w:val="22"/>
              </w:rPr>
              <w:t>e-</w:t>
            </w:r>
            <w:proofErr w:type="spellStart"/>
            <w:r w:rsidRPr="009664B9" w:rsidR="00AB0F9F">
              <w:rPr>
                <w:rFonts w:ascii="Calibri" w:hAnsi="Calibri"/>
                <w:b/>
                <w:sz w:val="22"/>
                <w:szCs w:val="22"/>
              </w:rPr>
              <w:t>mail</w:t>
            </w:r>
            <w:proofErr w:type="spellEnd"/>
            <w:r w:rsidRPr="009664B9" w:rsidR="00750341"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r w:rsidRPr="00EB020E" w:rsidR="00EB020E">
              <w:rPr>
                <w:rFonts w:ascii="Calibri" w:hAnsi="Calibri"/>
                <w:b/>
                <w:sz w:val="22"/>
                <w:szCs w:val="22"/>
              </w:rPr>
              <w:t>веб-</w:t>
            </w:r>
            <w:r w:rsidR="00EB020E">
              <w:rPr>
                <w:rFonts w:ascii="Calibri" w:hAnsi="Calibri"/>
                <w:b/>
                <w:sz w:val="22"/>
                <w:szCs w:val="22"/>
              </w:rPr>
              <w:t>сайт організації та/або сторінка</w:t>
            </w:r>
            <w:r w:rsidRPr="00EB020E" w:rsidR="00EB020E">
              <w:rPr>
                <w:rFonts w:ascii="Calibri" w:hAnsi="Calibri"/>
                <w:b/>
                <w:sz w:val="22"/>
                <w:szCs w:val="22"/>
              </w:rPr>
              <w:t xml:space="preserve"> у фейсбуці</w:t>
            </w:r>
          </w:p>
        </w:tc>
        <w:tc>
          <w:tcPr>
            <w:tcW w:w="3306" w:type="dxa"/>
          </w:tcPr>
          <w:p w:rsidRPr="009664B9" w:rsidR="00750341" w:rsidP="00B734DE" w:rsidRDefault="00750341" w14:paraId="22FA56E9" w14:textId="77777777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9"/>
                  <w:enabled/>
                  <w:calcOnExit w:val="0"/>
                  <w:textInput/>
                </w:ffData>
              </w:fldChar>
            </w:r>
            <w:bookmarkStart w:name="ТекстовоеПоле19" w:id="5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5"/>
          </w:p>
        </w:tc>
      </w:tr>
      <w:tr w:rsidRPr="009664B9" w:rsidR="00282187" w:rsidTr="4139C40C" w14:paraId="5027EE2E" w14:textId="77777777">
        <w:tc>
          <w:tcPr>
            <w:tcW w:w="6900" w:type="dxa"/>
          </w:tcPr>
          <w:p w:rsidRPr="009E7125" w:rsidR="00282187" w:rsidP="00F479A9" w:rsidRDefault="00282187" w14:paraId="016CC574" w14:textId="77777777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E7125">
              <w:rPr>
                <w:rFonts w:ascii="Calibri" w:hAnsi="Calibri"/>
                <w:b/>
                <w:sz w:val="22"/>
                <w:szCs w:val="22"/>
              </w:rPr>
              <w:t>Прізвище, ім’я, по батькові</w:t>
            </w:r>
            <w:r>
              <w:rPr>
                <w:rFonts w:ascii="Calibri" w:hAnsi="Calibri"/>
                <w:b/>
                <w:sz w:val="22"/>
                <w:szCs w:val="22"/>
              </w:rPr>
              <w:t>, посада</w:t>
            </w:r>
            <w:r w:rsidRPr="009E7125">
              <w:rPr>
                <w:rFonts w:ascii="Calibri" w:hAnsi="Calibri"/>
                <w:b/>
                <w:sz w:val="22"/>
                <w:szCs w:val="22"/>
              </w:rPr>
              <w:t xml:space="preserve"> керівника організації</w:t>
            </w:r>
          </w:p>
        </w:tc>
        <w:tc>
          <w:tcPr>
            <w:tcW w:w="3306" w:type="dxa"/>
          </w:tcPr>
          <w:p w:rsidRPr="009664B9" w:rsidR="00282187" w:rsidP="00B734DE" w:rsidRDefault="00282187" w14:paraId="44DF936F" w14:textId="77777777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bookmarkStart w:name="ТекстовоеПоле20" w:id="6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6"/>
          </w:p>
        </w:tc>
      </w:tr>
      <w:tr w:rsidRPr="009664B9" w:rsidR="00422CC5" w:rsidTr="4139C40C" w14:paraId="10F2D280" w14:textId="77777777">
        <w:tc>
          <w:tcPr>
            <w:tcW w:w="6900" w:type="dxa"/>
          </w:tcPr>
          <w:p w:rsidRPr="009664B9" w:rsidR="00422CC5" w:rsidP="00422CC5" w:rsidRDefault="00422CC5" w14:paraId="26E92C62" w14:textId="6BCCC6A3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Прізвище, ім’я, по батькові</w:t>
            </w:r>
            <w:r>
              <w:rPr>
                <w:rFonts w:ascii="Calibri" w:hAnsi="Calibri"/>
                <w:b/>
                <w:sz w:val="22"/>
                <w:szCs w:val="22"/>
              </w:rPr>
              <w:t>,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к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онтактні дані керівника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проєкт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>у</w:t>
            </w:r>
            <w:proofErr w:type="spellEnd"/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 (телефони, e-</w:t>
            </w:r>
            <w:proofErr w:type="spellStart"/>
            <w:r w:rsidRPr="009664B9">
              <w:rPr>
                <w:rFonts w:ascii="Calibri" w:hAnsi="Calibri"/>
                <w:b/>
                <w:sz w:val="22"/>
                <w:szCs w:val="22"/>
              </w:rPr>
              <w:t>mail</w:t>
            </w:r>
            <w:proofErr w:type="spellEnd"/>
            <w:r w:rsidRPr="009664B9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3306" w:type="dxa"/>
          </w:tcPr>
          <w:p w:rsidRPr="009664B9" w:rsidR="00422CC5" w:rsidP="00422CC5" w:rsidRDefault="00422CC5" w14:paraId="5A5884FD" w14:textId="77777777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Pr="009664B9" w:rsidR="00DB5104" w:rsidTr="4139C40C" w14:paraId="5724AABD" w14:textId="77777777">
        <w:tc>
          <w:tcPr>
            <w:tcW w:w="6900" w:type="dxa"/>
          </w:tcPr>
          <w:p w:rsidRPr="009664B9" w:rsidR="00DB5104" w:rsidP="00DB5104" w:rsidRDefault="00DB5104" w14:paraId="4E824440" w14:textId="58076733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Прізвище, ім’я, по батькові</w:t>
            </w:r>
            <w:r>
              <w:rPr>
                <w:rFonts w:ascii="Calibri" w:hAnsi="Calibri"/>
                <w:b/>
                <w:sz w:val="22"/>
                <w:szCs w:val="22"/>
              </w:rPr>
              <w:t>,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к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онтактні дані </w:t>
            </w:r>
            <w:r>
              <w:rPr>
                <w:rFonts w:ascii="Calibri" w:hAnsi="Calibri"/>
                <w:b/>
                <w:sz w:val="22"/>
                <w:szCs w:val="22"/>
              </w:rPr>
              <w:t>бухгалтер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>а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(фінансового менеджера)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 (телефони, e-</w:t>
            </w:r>
            <w:proofErr w:type="spellStart"/>
            <w:r w:rsidRPr="009664B9">
              <w:rPr>
                <w:rFonts w:ascii="Calibri" w:hAnsi="Calibri"/>
                <w:b/>
                <w:sz w:val="22"/>
                <w:szCs w:val="22"/>
              </w:rPr>
              <w:t>mail</w:t>
            </w:r>
            <w:proofErr w:type="spellEnd"/>
            <w:r w:rsidRPr="009664B9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3306" w:type="dxa"/>
          </w:tcPr>
          <w:p w:rsidRPr="009664B9" w:rsidR="00DB5104" w:rsidP="00DB5104" w:rsidRDefault="00DB5104" w14:paraId="76813D96" w14:textId="77777777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</w:tbl>
    <w:p w:rsidRPr="009664B9" w:rsidR="00F42C22" w:rsidP="1C1FD6C3" w:rsidRDefault="00F42C22" w14:paraId="681F3F39" w14:textId="3984037E">
      <w:pPr>
        <w:spacing/>
        <w:contextualSpacing/>
        <w:rPr>
          <w:rFonts w:ascii="Calibri" w:hAnsi="Calibri"/>
          <w:sz w:val="22"/>
          <w:szCs w:val="22"/>
        </w:rPr>
      </w:pPr>
      <w:r>
        <w:br/>
      </w:r>
      <w:r w:rsidRPr="1C1FD6C3" w:rsidR="00750341">
        <w:rPr>
          <w:rFonts w:ascii="Calibri" w:hAnsi="Calibri"/>
          <w:sz w:val="22"/>
          <w:szCs w:val="22"/>
        </w:rPr>
        <w:t>Підписи засвідчують:</w:t>
      </w:r>
      <w:r>
        <w:br/>
      </w:r>
      <w:r w:rsidRPr="1C1FD6C3" w:rsidR="00856FE5">
        <w:rPr>
          <w:rFonts w:ascii="Calibri" w:hAnsi="Calibri"/>
          <w:sz w:val="22"/>
          <w:szCs w:val="22"/>
        </w:rPr>
        <w:t>-</w:t>
      </w:r>
      <w:r w:rsidRPr="1C1FD6C3" w:rsidR="00750341">
        <w:rPr>
          <w:rFonts w:ascii="Calibri" w:hAnsi="Calibri"/>
          <w:sz w:val="22"/>
          <w:szCs w:val="22"/>
        </w:rPr>
        <w:t xml:space="preserve"> зобов`язання організації подавати у </w:t>
      </w:r>
      <w:r w:rsidRPr="1C1FD6C3" w:rsidR="00D93E33">
        <w:rPr>
          <w:rFonts w:ascii="Calibri" w:hAnsi="Calibri"/>
          <w:sz w:val="22"/>
          <w:szCs w:val="22"/>
        </w:rPr>
        <w:t>аплікаційній формі</w:t>
      </w:r>
      <w:r w:rsidRPr="1C1FD6C3" w:rsidR="00750341">
        <w:rPr>
          <w:rFonts w:ascii="Calibri" w:hAnsi="Calibri"/>
          <w:sz w:val="22"/>
          <w:szCs w:val="22"/>
        </w:rPr>
        <w:t xml:space="preserve"> правдиву інформацію;</w:t>
      </w:r>
      <w:r>
        <w:br/>
      </w:r>
      <w:r w:rsidRPr="1C1FD6C3" w:rsidR="00856FE5">
        <w:rPr>
          <w:rFonts w:ascii="Calibri" w:hAnsi="Calibri"/>
          <w:sz w:val="22"/>
          <w:szCs w:val="22"/>
        </w:rPr>
        <w:t>-</w:t>
      </w:r>
      <w:r w:rsidRPr="1C1FD6C3" w:rsidR="00750341">
        <w:rPr>
          <w:rFonts w:ascii="Calibri" w:hAnsi="Calibri"/>
          <w:sz w:val="22"/>
          <w:szCs w:val="22"/>
        </w:rPr>
        <w:t xml:space="preserve"> всі фізичні особи, які</w:t>
      </w:r>
      <w:r w:rsidRPr="1C1FD6C3" w:rsidR="00CB5421">
        <w:rPr>
          <w:rFonts w:ascii="Calibri" w:hAnsi="Calibri"/>
          <w:sz w:val="22"/>
          <w:szCs w:val="22"/>
        </w:rPr>
        <w:t xml:space="preserve"> </w:t>
      </w:r>
      <w:r w:rsidRPr="1C1FD6C3" w:rsidR="00750341">
        <w:rPr>
          <w:rFonts w:ascii="Calibri" w:hAnsi="Calibri"/>
          <w:sz w:val="22"/>
          <w:szCs w:val="22"/>
        </w:rPr>
        <w:t xml:space="preserve">названі у цій </w:t>
      </w:r>
      <w:r w:rsidRPr="1C1FD6C3" w:rsidR="00D93E33">
        <w:rPr>
          <w:rFonts w:ascii="Calibri" w:hAnsi="Calibri"/>
          <w:sz w:val="22"/>
          <w:szCs w:val="22"/>
        </w:rPr>
        <w:t>аплікаційній формі</w:t>
      </w:r>
      <w:r w:rsidRPr="1C1FD6C3" w:rsidR="00750341">
        <w:rPr>
          <w:rFonts w:ascii="Calibri" w:hAnsi="Calibri"/>
          <w:sz w:val="22"/>
          <w:szCs w:val="22"/>
        </w:rPr>
        <w:t xml:space="preserve">, надали письмову згоду щодо надання та обробки їхніх персональних даних в рамках </w:t>
      </w:r>
      <w:r w:rsidRPr="1C1FD6C3" w:rsidR="00D93E33">
        <w:rPr>
          <w:rFonts w:ascii="Calibri" w:hAnsi="Calibri"/>
          <w:sz w:val="22"/>
          <w:szCs w:val="22"/>
        </w:rPr>
        <w:t>конкурсу</w:t>
      </w:r>
      <w:r w:rsidRPr="1C1FD6C3" w:rsidR="00576BB5">
        <w:rPr>
          <w:rFonts w:ascii="Calibri" w:hAnsi="Calibri"/>
          <w:sz w:val="22"/>
          <w:szCs w:val="22"/>
        </w:rPr>
        <w:t xml:space="preserve"> грантів</w:t>
      </w:r>
      <w:r w:rsidRPr="1C1FD6C3" w:rsidR="008A74C4">
        <w:rPr>
          <w:rFonts w:ascii="Calibri" w:hAnsi="Calibri"/>
          <w:sz w:val="22"/>
          <w:szCs w:val="22"/>
        </w:rPr>
        <w:t xml:space="preserve"> відповідно до Закону України</w:t>
      </w:r>
      <w:r w:rsidRPr="1C1FD6C3" w:rsidR="0085373E">
        <w:rPr>
          <w:rFonts w:ascii="Calibri" w:hAnsi="Calibri"/>
          <w:sz w:val="22"/>
          <w:szCs w:val="22"/>
        </w:rPr>
        <w:t xml:space="preserve"> </w:t>
      </w:r>
      <w:r w:rsidRPr="1C1FD6C3" w:rsidR="00750341">
        <w:rPr>
          <w:rFonts w:ascii="Calibri" w:hAnsi="Calibri"/>
          <w:sz w:val="22"/>
          <w:szCs w:val="22"/>
        </w:rPr>
        <w:t>"Про захист персональних даних"</w:t>
      </w:r>
    </w:p>
    <w:p w:rsidR="1C1FD6C3" w:rsidP="1C1FD6C3" w:rsidRDefault="1C1FD6C3" w14:paraId="12B3E7E2" w14:textId="20A78419">
      <w:pPr>
        <w:spacing/>
        <w:contextualSpacing/>
        <w:rPr>
          <w:rFonts w:ascii="Calibri" w:hAnsi="Calibri"/>
          <w:sz w:val="22"/>
          <w:szCs w:val="22"/>
        </w:rPr>
      </w:pPr>
    </w:p>
    <w:p w:rsidR="1C1FD6C3" w:rsidP="1C1FD6C3" w:rsidRDefault="1C1FD6C3" w14:paraId="5A978EC4" w14:textId="51C4334B">
      <w:pPr>
        <w:spacing/>
        <w:contextualSpacing/>
        <w:rPr>
          <w:rFonts w:ascii="Calibri" w:hAnsi="Calibri"/>
          <w:sz w:val="22"/>
          <w:szCs w:val="22"/>
        </w:rPr>
      </w:pPr>
    </w:p>
    <w:p w:rsidR="1C1FD6C3" w:rsidP="1C1FD6C3" w:rsidRDefault="1C1FD6C3" w14:paraId="06869CA7" w14:textId="20827D07">
      <w:pPr>
        <w:spacing/>
        <w:contextualSpacing/>
        <w:rPr>
          <w:rFonts w:ascii="Calibri" w:hAnsi="Calibri"/>
          <w:sz w:val="22"/>
          <w:szCs w:val="22"/>
        </w:rPr>
      </w:pPr>
    </w:p>
    <w:p w:rsidR="1C1FD6C3" w:rsidP="1C1FD6C3" w:rsidRDefault="1C1FD6C3" w14:paraId="7CF2AC5D" w14:textId="506CA410">
      <w:pPr>
        <w:spacing/>
        <w:contextualSpacing/>
        <w:rPr>
          <w:rFonts w:ascii="Calibri" w:hAnsi="Calibri"/>
          <w:sz w:val="22"/>
          <w:szCs w:val="22"/>
        </w:rPr>
      </w:pPr>
    </w:p>
    <w:p w:rsidRPr="009664B9" w:rsidR="00750341" w:rsidP="005460CB" w:rsidRDefault="00576BB5" w14:paraId="74B5F5E7" w14:textId="69BFA035">
      <w:pPr>
        <w:numPr>
          <w:ilvl w:val="12"/>
          <w:numId w:val="0"/>
        </w:numPr>
        <w:tabs>
          <w:tab w:val="left" w:pos="2977"/>
        </w:tabs>
        <w:ind w:left="284"/>
        <w:contextualSpacing/>
        <w:rPr>
          <w:rFonts w:ascii="Calibri" w:hAnsi="Calibri"/>
          <w:sz w:val="22"/>
          <w:szCs w:val="22"/>
        </w:rPr>
      </w:pPr>
      <w:r w:rsidRPr="671637D0">
        <w:rPr>
          <w:rFonts w:ascii="Calibri" w:hAnsi="Calibri"/>
          <w:sz w:val="22"/>
          <w:szCs w:val="22"/>
        </w:rPr>
        <w:t>Підпис керівника організації</w:t>
      </w:r>
      <w:r w:rsidR="00750341">
        <w:tab/>
      </w:r>
      <w:r w:rsidR="00750341">
        <w:tab/>
      </w:r>
      <w:r w:rsidR="00750341">
        <w:tab/>
      </w:r>
      <w:r w:rsidR="00750341">
        <w:tab/>
      </w:r>
      <w:r w:rsidR="00750341">
        <w:tab/>
      </w:r>
      <w:r w:rsidRPr="671637D0">
        <w:rPr>
          <w:rFonts w:ascii="Calibri" w:hAnsi="Calibri"/>
          <w:sz w:val="22"/>
          <w:szCs w:val="22"/>
        </w:rPr>
        <w:t>Дата “___” ____________ 20__ р.</w:t>
      </w:r>
    </w:p>
    <w:p w:rsidRPr="009664B9" w:rsidR="00750341" w:rsidP="671637D0" w:rsidRDefault="00856FE5" w14:paraId="50E67621" w14:textId="66384326">
      <w:pPr>
        <w:tabs>
          <w:tab w:val="left" w:pos="2977"/>
        </w:tabs>
        <w:ind w:left="284"/>
        <w:contextualSpacing/>
        <w:rPr>
          <w:rFonts w:ascii="Calibri" w:hAnsi="Calibri"/>
          <w:sz w:val="22"/>
          <w:szCs w:val="22"/>
        </w:rPr>
      </w:pPr>
      <w:r w:rsidRPr="671637D0">
        <w:rPr>
          <w:rFonts w:ascii="Calibri" w:hAnsi="Calibri"/>
          <w:sz w:val="22"/>
          <w:szCs w:val="22"/>
        </w:rPr>
        <w:t xml:space="preserve">Підпис керівника </w:t>
      </w:r>
      <w:proofErr w:type="spellStart"/>
      <w:r w:rsidRPr="671637D0" w:rsidR="00576BB5">
        <w:rPr>
          <w:rFonts w:ascii="Calibri" w:hAnsi="Calibri"/>
          <w:sz w:val="22"/>
          <w:szCs w:val="22"/>
        </w:rPr>
        <w:t>про</w:t>
      </w:r>
      <w:r w:rsidRPr="671637D0" w:rsidR="698630F1">
        <w:rPr>
          <w:rFonts w:ascii="Calibri" w:hAnsi="Calibri"/>
          <w:sz w:val="22"/>
          <w:szCs w:val="22"/>
        </w:rPr>
        <w:t>є</w:t>
      </w:r>
      <w:r w:rsidRPr="671637D0" w:rsidR="00576BB5">
        <w:rPr>
          <w:rFonts w:ascii="Calibri" w:hAnsi="Calibri"/>
          <w:sz w:val="22"/>
          <w:szCs w:val="22"/>
        </w:rPr>
        <w:t>кту</w:t>
      </w:r>
      <w:proofErr w:type="spellEnd"/>
      <w:r w:rsidR="00750341">
        <w:tab/>
      </w:r>
      <w:r w:rsidR="00750341">
        <w:tab/>
      </w:r>
      <w:r w:rsidR="00750341">
        <w:tab/>
      </w:r>
      <w:r w:rsidR="00750341">
        <w:tab/>
      </w:r>
      <w:r w:rsidR="00750341">
        <w:tab/>
      </w:r>
      <w:r w:rsidRPr="671637D0">
        <w:rPr>
          <w:rFonts w:ascii="Calibri" w:hAnsi="Calibri"/>
          <w:sz w:val="22"/>
          <w:szCs w:val="22"/>
        </w:rPr>
        <w:t>Дата “___” ____________ 20__ р.</w:t>
      </w:r>
    </w:p>
    <w:p w:rsidRPr="009664B9" w:rsidR="00750341" w:rsidP="005460CB" w:rsidRDefault="00856FE5" w14:paraId="344EA7CE" w14:textId="77777777">
      <w:pPr>
        <w:numPr>
          <w:ilvl w:val="12"/>
          <w:numId w:val="0"/>
        </w:numPr>
        <w:tabs>
          <w:tab w:val="left" w:pos="2977"/>
        </w:tabs>
        <w:ind w:left="284"/>
        <w:contextualSpacing/>
        <w:rPr>
          <w:rFonts w:ascii="Calibri" w:hAnsi="Calibri"/>
          <w:sz w:val="22"/>
          <w:szCs w:val="22"/>
        </w:rPr>
      </w:pPr>
      <w:r w:rsidRPr="009664B9">
        <w:rPr>
          <w:rFonts w:ascii="Calibri" w:hAnsi="Calibri"/>
          <w:sz w:val="22"/>
          <w:szCs w:val="22"/>
        </w:rPr>
        <w:t>Підпис бухгалтера організації</w:t>
      </w:r>
      <w:r w:rsidRPr="009664B9" w:rsidR="00750341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>Дата “___” ____________ 20__ р.</w:t>
      </w:r>
    </w:p>
    <w:p w:rsidRPr="009664B9" w:rsidR="00576BB5" w:rsidP="005460CB" w:rsidRDefault="00576BB5" w14:paraId="48885F2E" w14:textId="77777777">
      <w:pPr>
        <w:numPr>
          <w:ilvl w:val="12"/>
          <w:numId w:val="0"/>
        </w:numPr>
        <w:tabs>
          <w:tab w:val="left" w:pos="2977"/>
        </w:tabs>
        <w:ind w:left="284"/>
        <w:contextualSpacing/>
        <w:rPr>
          <w:rFonts w:ascii="Calibri" w:hAnsi="Calibri"/>
          <w:sz w:val="22"/>
          <w:szCs w:val="22"/>
        </w:rPr>
      </w:pPr>
    </w:p>
    <w:p w:rsidRPr="009664B9" w:rsidR="00576BB5" w:rsidP="005460CB" w:rsidRDefault="00576BB5" w14:paraId="32B83D48" w14:textId="77777777">
      <w:pPr>
        <w:numPr>
          <w:ilvl w:val="12"/>
          <w:numId w:val="0"/>
        </w:numPr>
        <w:tabs>
          <w:tab w:val="left" w:pos="2977"/>
        </w:tabs>
        <w:ind w:left="284"/>
        <w:contextualSpacing/>
        <w:rPr>
          <w:rFonts w:ascii="Calibri" w:hAnsi="Calibri"/>
          <w:sz w:val="18"/>
          <w:szCs w:val="18"/>
        </w:rPr>
      </w:pPr>
      <w:r w:rsidRPr="009664B9">
        <w:rPr>
          <w:rFonts w:ascii="Calibri" w:hAnsi="Calibri"/>
          <w:sz w:val="18"/>
          <w:szCs w:val="18"/>
        </w:rPr>
        <w:t>М.П.</w:t>
      </w:r>
      <w:r w:rsidRPr="009664B9" w:rsidR="008E7FAF">
        <w:rPr>
          <w:rFonts w:ascii="Calibri" w:hAnsi="Calibri"/>
          <w:sz w:val="18"/>
          <w:szCs w:val="18"/>
        </w:rPr>
        <w:t xml:space="preserve"> організації</w:t>
      </w:r>
    </w:p>
    <w:p w:rsidRPr="009664B9" w:rsidR="007C102C" w:rsidP="671637D0" w:rsidRDefault="007C102C" w14:paraId="4C6A89D0" w14:textId="231D7799">
      <w:pPr>
        <w:spacing w:before="120" w:after="120"/>
        <w:contextualSpacing/>
        <w:rPr>
          <w:rFonts w:ascii="Calibri" w:hAnsi="Calibri"/>
          <w:sz w:val="2"/>
          <w:szCs w:val="2"/>
        </w:rPr>
      </w:pPr>
    </w:p>
    <w:p w:rsidRPr="009664B9" w:rsidR="007C102C" w:rsidP="007C102C" w:rsidRDefault="007C102C" w14:paraId="2E35CFCC" w14:textId="77777777">
      <w:pPr>
        <w:jc w:val="center"/>
        <w:rPr>
          <w:rFonts w:ascii="Calibri" w:hAnsi="Calibri"/>
          <w:b/>
          <w:sz w:val="24"/>
          <w:szCs w:val="24"/>
        </w:rPr>
      </w:pPr>
      <w:r w:rsidRPr="009664B9">
        <w:rPr>
          <w:rFonts w:ascii="Calibri" w:hAnsi="Calibri"/>
          <w:b/>
          <w:sz w:val="24"/>
        </w:rPr>
        <w:br w:type="page"/>
      </w:r>
      <w:r w:rsidRPr="009664B9" w:rsidR="00F34A0E">
        <w:rPr>
          <w:rFonts w:ascii="Calibri" w:hAnsi="Calibri"/>
          <w:b/>
          <w:sz w:val="24"/>
        </w:rPr>
        <w:t>І</w:t>
      </w:r>
      <w:r w:rsidRPr="009664B9">
        <w:rPr>
          <w:rFonts w:ascii="Calibri" w:hAnsi="Calibri"/>
          <w:b/>
          <w:sz w:val="24"/>
          <w:szCs w:val="24"/>
        </w:rPr>
        <w:t xml:space="preserve">І. ЗМІСТ </w:t>
      </w:r>
      <w:r w:rsidRPr="009664B9" w:rsidR="00481EFD">
        <w:rPr>
          <w:rFonts w:ascii="Calibri" w:hAnsi="Calibri"/>
          <w:b/>
          <w:sz w:val="24"/>
          <w:szCs w:val="24"/>
        </w:rPr>
        <w:t>АПЛІКАЦІЙНОЇ ФОРМИ</w:t>
      </w:r>
      <w:r w:rsidRPr="009664B9">
        <w:rPr>
          <w:rFonts w:ascii="Calibri" w:hAnsi="Calibri"/>
          <w:b/>
          <w:sz w:val="24"/>
          <w:szCs w:val="24"/>
          <w:vertAlign w:val="superscript"/>
        </w:rPr>
        <w:footnoteReference w:id="2"/>
      </w:r>
    </w:p>
    <w:p w:rsidRPr="009664B9" w:rsidR="007C102C" w:rsidP="671637D0" w:rsidRDefault="007C102C" w14:paraId="5E254ADF" w14:textId="167361C0">
      <w:pPr>
        <w:spacing w:before="120" w:after="120"/>
        <w:contextualSpacing/>
        <w:jc w:val="center"/>
        <w:rPr>
          <w:rFonts w:ascii="Calibri" w:hAnsi="Calibri"/>
          <w:sz w:val="24"/>
          <w:szCs w:val="24"/>
        </w:rPr>
      </w:pPr>
      <w:r w:rsidRPr="671637D0">
        <w:rPr>
          <w:rFonts w:ascii="Calibri" w:hAnsi="Calibri"/>
          <w:sz w:val="24"/>
          <w:szCs w:val="24"/>
        </w:rPr>
        <w:t xml:space="preserve">[вказати номери сторінок усіх частин </w:t>
      </w:r>
      <w:proofErr w:type="spellStart"/>
      <w:r w:rsidRPr="671637D0" w:rsidR="006F224F">
        <w:rPr>
          <w:rFonts w:ascii="Calibri" w:hAnsi="Calibri"/>
          <w:sz w:val="24"/>
          <w:szCs w:val="24"/>
        </w:rPr>
        <w:t>про</w:t>
      </w:r>
      <w:r w:rsidRPr="671637D0" w:rsidR="3A2AC138">
        <w:rPr>
          <w:rFonts w:ascii="Calibri" w:hAnsi="Calibri"/>
          <w:sz w:val="24"/>
          <w:szCs w:val="24"/>
        </w:rPr>
        <w:t>є</w:t>
      </w:r>
      <w:r w:rsidRPr="671637D0" w:rsidR="006F224F">
        <w:rPr>
          <w:rFonts w:ascii="Calibri" w:hAnsi="Calibri"/>
          <w:sz w:val="24"/>
          <w:szCs w:val="24"/>
        </w:rPr>
        <w:t>кту</w:t>
      </w:r>
      <w:proofErr w:type="spellEnd"/>
      <w:r w:rsidRPr="671637D0">
        <w:rPr>
          <w:rFonts w:ascii="Calibri" w:hAnsi="Calibri"/>
          <w:sz w:val="24"/>
          <w:szCs w:val="24"/>
        </w:rPr>
        <w:t>]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99"/>
        <w:gridCol w:w="7987"/>
        <w:gridCol w:w="1226"/>
      </w:tblGrid>
      <w:tr w:rsidRPr="009664B9" w:rsidR="00BF0181" w:rsidTr="2E742E36" w14:paraId="3CE0876D" w14:textId="77777777">
        <w:tc>
          <w:tcPr>
            <w:tcW w:w="708" w:type="dxa"/>
            <w:shd w:val="clear" w:color="auto" w:fill="auto"/>
            <w:vAlign w:val="center"/>
          </w:tcPr>
          <w:p w:rsidRPr="009664B9" w:rsidR="00BF0181" w:rsidP="004F09B9" w:rsidRDefault="00BF0181" w14:paraId="57B63636" w14:textId="77777777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І</w:t>
            </w: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BF0181" w:rsidP="2E8A0A14" w:rsidRDefault="61D14465" w14:paraId="044A905C" w14:textId="2F87201F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 xml:space="preserve">Реєстраційна картка </w:t>
            </w:r>
            <w:proofErr w:type="spellStart"/>
            <w:r w:rsidRPr="2E8A0A14">
              <w:rPr>
                <w:rFonts w:ascii="Calibri" w:hAnsi="Calibri"/>
                <w:sz w:val="24"/>
                <w:szCs w:val="24"/>
              </w:rPr>
              <w:t>про</w:t>
            </w:r>
            <w:r w:rsidRPr="2E8A0A14" w:rsidR="7AB25145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кту</w:t>
            </w:r>
            <w:proofErr w:type="spellEnd"/>
            <w:r w:rsidRPr="2E8A0A14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Pr="009664B9" w:rsidR="00BF0181" w:rsidP="004F09B9" w:rsidRDefault="00BF0181" w14:paraId="3B90CBA0" w14:textId="77777777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 1</w:t>
            </w:r>
          </w:p>
        </w:tc>
      </w:tr>
      <w:tr w:rsidRPr="009664B9" w:rsidR="00BF0181" w:rsidTr="2E742E36" w14:paraId="346C1C87" w14:textId="77777777">
        <w:tc>
          <w:tcPr>
            <w:tcW w:w="708" w:type="dxa"/>
            <w:shd w:val="clear" w:color="auto" w:fill="auto"/>
            <w:vAlign w:val="center"/>
          </w:tcPr>
          <w:p w:rsidRPr="009664B9" w:rsidR="00BF0181" w:rsidP="004F09B9" w:rsidRDefault="00BF0181" w14:paraId="0CB83352" w14:textId="77777777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ІІ</w:t>
            </w: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BF0181" w:rsidP="004F09B9" w:rsidRDefault="00BF0181" w14:paraId="119598A6" w14:textId="77777777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Зміст аплікаційної форми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Pr="009664B9" w:rsidR="00BF0181" w:rsidP="004F09B9" w:rsidRDefault="00BF0181" w14:paraId="330DD333" w14:textId="77777777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 2</w:t>
            </w:r>
          </w:p>
        </w:tc>
      </w:tr>
      <w:tr w:rsidRPr="009664B9" w:rsidR="00BF0181" w:rsidTr="2E742E36" w14:paraId="0C445CE7" w14:textId="77777777">
        <w:tc>
          <w:tcPr>
            <w:tcW w:w="708" w:type="dxa"/>
            <w:shd w:val="clear" w:color="auto" w:fill="auto"/>
            <w:vAlign w:val="center"/>
          </w:tcPr>
          <w:p w:rsidRPr="009664B9" w:rsidR="00BF0181" w:rsidP="004F09B9" w:rsidRDefault="00BF0181" w14:paraId="328F2815" w14:textId="77777777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ІІІ</w:t>
            </w: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BF0181" w:rsidP="2E8A0A14" w:rsidRDefault="61D14465" w14:paraId="39017A95" w14:textId="6CB87B62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2E8A0A14">
              <w:rPr>
                <w:rFonts w:ascii="Calibri" w:hAnsi="Calibri"/>
                <w:sz w:val="24"/>
                <w:szCs w:val="24"/>
              </w:rPr>
              <w:t>Про</w:t>
            </w:r>
            <w:r w:rsidRPr="2E8A0A14" w:rsidR="0F86391B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</w:t>
            </w:r>
            <w:proofErr w:type="spellEnd"/>
          </w:p>
        </w:tc>
        <w:tc>
          <w:tcPr>
            <w:tcW w:w="1230" w:type="dxa"/>
            <w:shd w:val="clear" w:color="auto" w:fill="auto"/>
            <w:vAlign w:val="center"/>
          </w:tcPr>
          <w:p w:rsidRPr="009664B9" w:rsidR="00BF0181" w:rsidP="004F09B9" w:rsidRDefault="00BF0181" w14:paraId="08C86E83" w14:textId="77777777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 3</w:t>
            </w:r>
          </w:p>
        </w:tc>
      </w:tr>
      <w:tr w:rsidRPr="009664B9" w:rsidR="00BF0181" w:rsidTr="2E742E36" w14:paraId="4A71A866" w14:textId="77777777">
        <w:tc>
          <w:tcPr>
            <w:tcW w:w="708" w:type="dxa"/>
            <w:shd w:val="clear" w:color="auto" w:fill="auto"/>
            <w:vAlign w:val="center"/>
          </w:tcPr>
          <w:p w:rsidRPr="009664B9" w:rsidR="00BF0181" w:rsidP="004F09B9" w:rsidRDefault="00BF0181" w14:paraId="35ACBE12" w14:textId="77777777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BF0181" w:rsidP="2E8A0A14" w:rsidRDefault="61D14465" w14:paraId="3F047C33" w14:textId="32EDBF90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 xml:space="preserve">Анотація </w:t>
            </w:r>
            <w:proofErr w:type="spellStart"/>
            <w:r w:rsidRPr="2E8A0A14">
              <w:rPr>
                <w:rFonts w:ascii="Calibri" w:hAnsi="Calibri"/>
                <w:sz w:val="24"/>
                <w:szCs w:val="24"/>
              </w:rPr>
              <w:t>про</w:t>
            </w:r>
            <w:r w:rsidRPr="2E8A0A14" w:rsidR="693E99A2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кту</w:t>
            </w:r>
            <w:proofErr w:type="spellEnd"/>
          </w:p>
        </w:tc>
        <w:tc>
          <w:tcPr>
            <w:tcW w:w="1230" w:type="dxa"/>
            <w:shd w:val="clear" w:color="auto" w:fill="auto"/>
            <w:vAlign w:val="center"/>
          </w:tcPr>
          <w:p w:rsidRPr="009664B9" w:rsidR="00BF0181" w:rsidP="004F09B9" w:rsidRDefault="00BF0181" w14:paraId="2A1D8B31" w14:textId="77777777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 3</w:t>
            </w:r>
          </w:p>
        </w:tc>
      </w:tr>
      <w:tr w:rsidRPr="009664B9" w:rsidR="00BF0181" w:rsidTr="2E742E36" w14:paraId="129AF601" w14:textId="77777777">
        <w:tc>
          <w:tcPr>
            <w:tcW w:w="708" w:type="dxa"/>
            <w:shd w:val="clear" w:color="auto" w:fill="auto"/>
            <w:vAlign w:val="center"/>
          </w:tcPr>
          <w:p w:rsidRPr="009664B9" w:rsidR="00BF0181" w:rsidP="004F09B9" w:rsidRDefault="00BF0181" w14:paraId="0556237B" w14:textId="77777777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BF0181" w:rsidP="2E8A0A14" w:rsidRDefault="61D14465" w14:paraId="549BD1AA" w14:textId="6F656150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 xml:space="preserve">Опис </w:t>
            </w:r>
            <w:proofErr w:type="spellStart"/>
            <w:r w:rsidRPr="2E8A0A14">
              <w:rPr>
                <w:rFonts w:ascii="Calibri" w:hAnsi="Calibri"/>
                <w:sz w:val="24"/>
                <w:szCs w:val="24"/>
              </w:rPr>
              <w:t>про</w:t>
            </w:r>
            <w:r w:rsidRPr="2E8A0A14" w:rsidR="04F22160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кту</w:t>
            </w:r>
            <w:proofErr w:type="spellEnd"/>
          </w:p>
        </w:tc>
        <w:tc>
          <w:tcPr>
            <w:tcW w:w="1230" w:type="dxa"/>
            <w:shd w:val="clear" w:color="auto" w:fill="auto"/>
            <w:vAlign w:val="center"/>
          </w:tcPr>
          <w:p w:rsidRPr="009664B9" w:rsidR="00BF0181" w:rsidP="004F09B9" w:rsidRDefault="00BF0181" w14:paraId="78C7587F" w14:textId="77777777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Pr="009664B9" w:rsidR="009504EC" w:rsidTr="2E742E36" w14:paraId="7CFACE01" w14:textId="77777777">
        <w:tc>
          <w:tcPr>
            <w:tcW w:w="708" w:type="dxa"/>
            <w:shd w:val="clear" w:color="auto" w:fill="auto"/>
          </w:tcPr>
          <w:p w:rsidRPr="009664B9" w:rsidR="009504EC" w:rsidP="005C1443" w:rsidRDefault="009504EC" w14:paraId="5DDC2D33" w14:textId="77777777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9504EC" w:rsidP="005C1443" w:rsidRDefault="009504EC" w14:paraId="62BED724" w14:textId="77777777">
            <w:pPr>
              <w:spacing w:before="120" w:after="120"/>
              <w:contextualSpacing/>
              <w:rPr>
                <w:rFonts w:ascii="Calibri" w:hAnsi="Calibri"/>
                <w:spacing w:val="-2"/>
                <w:sz w:val="24"/>
              </w:rPr>
            </w:pPr>
            <w:r w:rsidRPr="009664B9">
              <w:rPr>
                <w:rFonts w:ascii="Calibri" w:hAnsi="Calibri"/>
                <w:spacing w:val="-2"/>
                <w:sz w:val="24"/>
              </w:rPr>
              <w:t>а) назва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Pr="009664B9" w:rsidR="009504EC" w:rsidP="005C1443" w:rsidRDefault="009504EC" w14:paraId="4E506335" w14:textId="77777777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Pr="009664B9" w:rsidR="009504EC" w:rsidTr="2E742E36" w14:paraId="285099DB" w14:textId="77777777">
        <w:tc>
          <w:tcPr>
            <w:tcW w:w="708" w:type="dxa"/>
            <w:shd w:val="clear" w:color="auto" w:fill="auto"/>
          </w:tcPr>
          <w:p w:rsidRPr="009664B9" w:rsidR="009504EC" w:rsidP="005C1443" w:rsidRDefault="009504EC" w14:paraId="3CBDEFD4" w14:textId="77777777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9504EC" w:rsidP="005C1443" w:rsidRDefault="009504EC" w14:paraId="5DA66E68" w14:textId="77777777">
            <w:pPr>
              <w:spacing w:before="120" w:after="120"/>
              <w:contextualSpacing/>
              <w:rPr>
                <w:rFonts w:ascii="Calibri" w:hAnsi="Calibri"/>
                <w:spacing w:val="-2"/>
                <w:sz w:val="24"/>
              </w:rPr>
            </w:pPr>
            <w:r w:rsidRPr="009664B9">
              <w:rPr>
                <w:rFonts w:ascii="Calibri" w:hAnsi="Calibri"/>
                <w:spacing w:val="-2"/>
                <w:sz w:val="24"/>
              </w:rPr>
              <w:t>б) мета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Pr="009664B9" w:rsidR="009504EC" w:rsidP="005C1443" w:rsidRDefault="009504EC" w14:paraId="54E6762E" w14:textId="77777777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Pr="009664B9" w:rsidR="00BF0181" w:rsidTr="2E742E36" w14:paraId="1AA28F88" w14:textId="77777777">
        <w:tc>
          <w:tcPr>
            <w:tcW w:w="708" w:type="dxa"/>
            <w:shd w:val="clear" w:color="auto" w:fill="auto"/>
          </w:tcPr>
          <w:p w:rsidRPr="009664B9" w:rsidR="00BF0181" w:rsidP="004F09B9" w:rsidRDefault="00BF0181" w14:paraId="372B238D" w14:textId="77777777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BF0181" w:rsidP="004F09B9" w:rsidRDefault="009504EC" w14:paraId="0CFFAC85" w14:textId="77777777">
            <w:pPr>
              <w:spacing w:before="120" w:after="120"/>
              <w:contextualSpacing/>
              <w:rPr>
                <w:rFonts w:ascii="Calibri" w:hAnsi="Calibri"/>
                <w:spacing w:val="-2"/>
                <w:sz w:val="24"/>
              </w:rPr>
            </w:pPr>
            <w:r w:rsidRPr="009664B9">
              <w:rPr>
                <w:rFonts w:ascii="Calibri" w:hAnsi="Calibri"/>
                <w:spacing w:val="-2"/>
                <w:sz w:val="24"/>
              </w:rPr>
              <w:t>в</w:t>
            </w:r>
            <w:r w:rsidRPr="009664B9" w:rsidR="00BF0181">
              <w:rPr>
                <w:rFonts w:ascii="Calibri" w:hAnsi="Calibri"/>
                <w:spacing w:val="-2"/>
                <w:sz w:val="24"/>
              </w:rPr>
              <w:t>) обґрунтування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Pr="009664B9" w:rsidR="00BF0181" w:rsidP="004F09B9" w:rsidRDefault="00BF0181" w14:paraId="478A2B0E" w14:textId="77777777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Pr="009664B9" w:rsidR="00BF0181" w:rsidTr="2E742E36" w14:paraId="5FC8E060" w14:textId="77777777">
        <w:tc>
          <w:tcPr>
            <w:tcW w:w="708" w:type="dxa"/>
            <w:shd w:val="clear" w:color="auto" w:fill="auto"/>
          </w:tcPr>
          <w:p w:rsidRPr="009664B9" w:rsidR="00BF0181" w:rsidP="004F09B9" w:rsidRDefault="00BF0181" w14:paraId="696906E8" w14:textId="77777777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BF0181" w:rsidP="2E8A0A14" w:rsidRDefault="7A3E94FC" w14:paraId="7D3ADC74" w14:textId="44A38ABF">
            <w:pPr>
              <w:spacing w:before="120" w:after="120"/>
              <w:contextualSpacing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pacing w:val="-2"/>
                <w:sz w:val="24"/>
                <w:szCs w:val="24"/>
              </w:rPr>
              <w:t>г</w:t>
            </w:r>
            <w:r w:rsidRPr="2E8A0A14" w:rsidR="61D14465">
              <w:rPr>
                <w:rFonts w:ascii="Calibri" w:hAnsi="Calibri"/>
                <w:spacing w:val="-2"/>
                <w:sz w:val="24"/>
                <w:szCs w:val="24"/>
              </w:rPr>
              <w:t xml:space="preserve">) </w:t>
            </w:r>
            <w:r w:rsidRPr="2E8A0A14" w:rsidR="00282187">
              <w:rPr>
                <w:rFonts w:ascii="Calibri" w:hAnsi="Calibri"/>
                <w:sz w:val="24"/>
                <w:szCs w:val="24"/>
              </w:rPr>
              <w:t>р</w:t>
            </w:r>
            <w:r w:rsidRPr="2E8A0A14" w:rsidR="1B5A57BF">
              <w:rPr>
                <w:rFonts w:ascii="Calibri" w:hAnsi="Calibri"/>
                <w:sz w:val="24"/>
                <w:szCs w:val="24"/>
              </w:rPr>
              <w:t xml:space="preserve">егіон(и), у яких буде виконуватись </w:t>
            </w:r>
            <w:proofErr w:type="spellStart"/>
            <w:r w:rsidRPr="2E8A0A14" w:rsidR="1B5A57BF">
              <w:rPr>
                <w:rFonts w:ascii="Calibri" w:hAnsi="Calibri"/>
                <w:sz w:val="24"/>
                <w:szCs w:val="24"/>
              </w:rPr>
              <w:t>про</w:t>
            </w:r>
            <w:r w:rsidRPr="2E8A0A14" w:rsidR="0C2F3322">
              <w:rPr>
                <w:rFonts w:ascii="Calibri" w:hAnsi="Calibri"/>
                <w:sz w:val="24"/>
                <w:szCs w:val="24"/>
              </w:rPr>
              <w:t>є</w:t>
            </w:r>
            <w:r w:rsidRPr="2E8A0A14" w:rsidR="1B5A57BF">
              <w:rPr>
                <w:rFonts w:ascii="Calibri" w:hAnsi="Calibri"/>
                <w:sz w:val="24"/>
                <w:szCs w:val="24"/>
              </w:rPr>
              <w:t>кт</w:t>
            </w:r>
            <w:proofErr w:type="spellEnd"/>
            <w:r w:rsidRPr="2E8A0A14" w:rsidR="1B5A57BF">
              <w:rPr>
                <w:rFonts w:ascii="Calibri" w:hAnsi="Calibri"/>
                <w:sz w:val="24"/>
                <w:szCs w:val="24"/>
              </w:rPr>
              <w:t xml:space="preserve">, цільова аудиторія </w:t>
            </w:r>
            <w:proofErr w:type="spellStart"/>
            <w:r w:rsidRPr="2E8A0A14" w:rsidR="1B5A57BF">
              <w:rPr>
                <w:rFonts w:ascii="Calibri" w:hAnsi="Calibri"/>
                <w:sz w:val="24"/>
                <w:szCs w:val="24"/>
              </w:rPr>
              <w:t>про</w:t>
            </w:r>
            <w:r w:rsidRPr="2E8A0A14" w:rsidR="2FB24ABE">
              <w:rPr>
                <w:rFonts w:ascii="Calibri" w:hAnsi="Calibri"/>
                <w:sz w:val="24"/>
                <w:szCs w:val="24"/>
              </w:rPr>
              <w:t>є</w:t>
            </w:r>
            <w:r w:rsidRPr="2E8A0A14" w:rsidR="1B5A57BF">
              <w:rPr>
                <w:rFonts w:ascii="Calibri" w:hAnsi="Calibri"/>
                <w:sz w:val="24"/>
                <w:szCs w:val="24"/>
              </w:rPr>
              <w:t>кту</w:t>
            </w:r>
            <w:proofErr w:type="spellEnd"/>
            <w:r w:rsidRPr="2E8A0A14" w:rsidR="1B5A57BF">
              <w:rPr>
                <w:rFonts w:ascii="Calibri" w:hAnsi="Calibri"/>
                <w:sz w:val="24"/>
                <w:szCs w:val="24"/>
              </w:rPr>
              <w:t xml:space="preserve"> та її потреби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Pr="009664B9" w:rsidR="00BF0181" w:rsidP="004F09B9" w:rsidRDefault="00BF0181" w14:paraId="562836BD" w14:textId="77777777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Pr="009664B9" w:rsidR="00BF0181" w:rsidTr="2E742E36" w14:paraId="3C30C8F2" w14:textId="77777777">
        <w:tc>
          <w:tcPr>
            <w:tcW w:w="708" w:type="dxa"/>
            <w:shd w:val="clear" w:color="auto" w:fill="auto"/>
          </w:tcPr>
          <w:p w:rsidRPr="009664B9" w:rsidR="00BF0181" w:rsidP="004F09B9" w:rsidRDefault="00BF0181" w14:paraId="3854BC69" w14:textId="77777777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BF0181" w:rsidP="2E8A0A14" w:rsidRDefault="7A3E94FC" w14:paraId="25CCD373" w14:textId="2A87B7C2">
            <w:pPr>
              <w:spacing w:before="120" w:after="120"/>
              <w:contextualSpacing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pacing w:val="-2"/>
                <w:sz w:val="24"/>
                <w:szCs w:val="24"/>
              </w:rPr>
              <w:t>д</w:t>
            </w:r>
            <w:r w:rsidRPr="2E8A0A14" w:rsidR="61D14465">
              <w:rPr>
                <w:rFonts w:ascii="Calibri" w:hAnsi="Calibri"/>
                <w:spacing w:val="-2"/>
                <w:sz w:val="24"/>
                <w:szCs w:val="24"/>
              </w:rPr>
              <w:t xml:space="preserve">) </w:t>
            </w:r>
            <w:r w:rsidRPr="2E8A0A14" w:rsidR="5B434DD8">
              <w:rPr>
                <w:rFonts w:ascii="Calibri" w:hAnsi="Calibri"/>
                <w:sz w:val="24"/>
                <w:szCs w:val="24"/>
              </w:rPr>
              <w:t xml:space="preserve">діяльність за </w:t>
            </w:r>
            <w:proofErr w:type="spellStart"/>
            <w:r w:rsidRPr="2E8A0A14" w:rsidR="5B434DD8">
              <w:rPr>
                <w:rFonts w:ascii="Calibri" w:hAnsi="Calibri"/>
                <w:sz w:val="24"/>
                <w:szCs w:val="24"/>
              </w:rPr>
              <w:t>про</w:t>
            </w:r>
            <w:r w:rsidRPr="2E8A0A14" w:rsidR="6AC8BC91">
              <w:rPr>
                <w:rFonts w:ascii="Calibri" w:hAnsi="Calibri"/>
                <w:sz w:val="24"/>
                <w:szCs w:val="24"/>
              </w:rPr>
              <w:t>є</w:t>
            </w:r>
            <w:r w:rsidRPr="2E8A0A14" w:rsidR="5B434DD8">
              <w:rPr>
                <w:rFonts w:ascii="Calibri" w:hAnsi="Calibri"/>
                <w:sz w:val="24"/>
                <w:szCs w:val="24"/>
              </w:rPr>
              <w:t>ктом</w:t>
            </w:r>
            <w:proofErr w:type="spellEnd"/>
            <w:r w:rsidRPr="2E8A0A14" w:rsidR="0E155B23">
              <w:rPr>
                <w:rFonts w:ascii="Calibri" w:hAnsi="Calibri"/>
                <w:sz w:val="24"/>
                <w:szCs w:val="24"/>
              </w:rPr>
              <w:t xml:space="preserve">, орієнтовний список об’єктів </w:t>
            </w:r>
            <w:r w:rsidRPr="2E8A0A14" w:rsidR="68A00FF1">
              <w:rPr>
                <w:rFonts w:ascii="Calibri" w:hAnsi="Calibri"/>
                <w:sz w:val="24"/>
                <w:szCs w:val="24"/>
              </w:rPr>
              <w:t xml:space="preserve">моніторингу </w:t>
            </w:r>
            <w:r w:rsidRPr="2E8A0A14" w:rsidR="5B434DD8">
              <w:rPr>
                <w:rFonts w:ascii="Calibri" w:hAnsi="Calibri"/>
                <w:sz w:val="24"/>
                <w:szCs w:val="24"/>
              </w:rPr>
              <w:t>і календарний план його реалізації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Pr="009664B9" w:rsidR="00BF0181" w:rsidP="004F09B9" w:rsidRDefault="00BF0181" w14:paraId="3DD8AB4F" w14:textId="77777777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Pr="009664B9" w:rsidR="00BF0181" w:rsidTr="2E742E36" w14:paraId="46A43BE4" w14:textId="77777777">
        <w:tc>
          <w:tcPr>
            <w:tcW w:w="708" w:type="dxa"/>
            <w:shd w:val="clear" w:color="auto" w:fill="auto"/>
          </w:tcPr>
          <w:p w:rsidRPr="009664B9" w:rsidR="00BF0181" w:rsidP="004F09B9" w:rsidRDefault="00BF0181" w14:paraId="3699BE30" w14:textId="77777777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BF0181" w:rsidP="2E8A0A14" w:rsidRDefault="7A3E94FC" w14:paraId="4321FBD9" w14:textId="2648AFCD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е</w:t>
            </w:r>
            <w:r w:rsidRPr="2E8A0A14" w:rsidR="61D14465">
              <w:rPr>
                <w:rFonts w:ascii="Calibri" w:hAnsi="Calibri"/>
                <w:sz w:val="24"/>
                <w:szCs w:val="24"/>
              </w:rPr>
              <w:t xml:space="preserve">) ресурси </w:t>
            </w:r>
            <w:proofErr w:type="spellStart"/>
            <w:r w:rsidRPr="2E8A0A14" w:rsidR="61D14465">
              <w:rPr>
                <w:rFonts w:ascii="Calibri" w:hAnsi="Calibri"/>
                <w:sz w:val="24"/>
                <w:szCs w:val="24"/>
              </w:rPr>
              <w:t>про</w:t>
            </w:r>
            <w:r w:rsidRPr="2E8A0A14" w:rsidR="4AF5CCD1">
              <w:rPr>
                <w:rFonts w:ascii="Calibri" w:hAnsi="Calibri"/>
                <w:sz w:val="24"/>
                <w:szCs w:val="24"/>
              </w:rPr>
              <w:t>є</w:t>
            </w:r>
            <w:r w:rsidRPr="2E8A0A14" w:rsidR="61D14465">
              <w:rPr>
                <w:rFonts w:ascii="Calibri" w:hAnsi="Calibri"/>
                <w:sz w:val="24"/>
                <w:szCs w:val="24"/>
              </w:rPr>
              <w:t>кту</w:t>
            </w:r>
            <w:proofErr w:type="spellEnd"/>
          </w:p>
        </w:tc>
        <w:tc>
          <w:tcPr>
            <w:tcW w:w="1230" w:type="dxa"/>
            <w:shd w:val="clear" w:color="auto" w:fill="auto"/>
            <w:vAlign w:val="center"/>
          </w:tcPr>
          <w:p w:rsidRPr="009664B9" w:rsidR="00BF0181" w:rsidP="004F09B9" w:rsidRDefault="00BF0181" w14:paraId="09C78775" w14:textId="77777777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4"/>
                  <w:enabled/>
                  <w:calcOnExit w:val="0"/>
                  <w:textInput/>
                </w:ffData>
              </w:fldChar>
            </w:r>
            <w:bookmarkStart w:name="ТекстовоеПоле44" w:id="7"/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  <w:bookmarkEnd w:id="7"/>
          </w:p>
        </w:tc>
      </w:tr>
      <w:tr w:rsidRPr="009664B9" w:rsidR="00BF0181" w:rsidTr="2E742E36" w14:paraId="74E4BC00" w14:textId="77777777">
        <w:tc>
          <w:tcPr>
            <w:tcW w:w="708" w:type="dxa"/>
            <w:shd w:val="clear" w:color="auto" w:fill="auto"/>
          </w:tcPr>
          <w:p w:rsidRPr="009664B9" w:rsidR="00BF0181" w:rsidP="004F09B9" w:rsidRDefault="00BF0181" w14:paraId="259A6FFF" w14:textId="77777777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BF0181" w:rsidP="2E8A0A14" w:rsidRDefault="7A3E94FC" w14:paraId="30C75F22" w14:textId="460DEBE5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є</w:t>
            </w:r>
            <w:r w:rsidRPr="2E8A0A14" w:rsidR="61D14465">
              <w:rPr>
                <w:rFonts w:ascii="Calibri" w:hAnsi="Calibri"/>
                <w:sz w:val="24"/>
                <w:szCs w:val="24"/>
              </w:rPr>
              <w:t xml:space="preserve">) очікувані результати реалізації </w:t>
            </w:r>
            <w:proofErr w:type="spellStart"/>
            <w:r w:rsidRPr="2E8A0A14" w:rsidR="61D14465">
              <w:rPr>
                <w:rFonts w:ascii="Calibri" w:hAnsi="Calibri"/>
                <w:sz w:val="24"/>
                <w:szCs w:val="24"/>
              </w:rPr>
              <w:t>про</w:t>
            </w:r>
            <w:r w:rsidRPr="2E8A0A14" w:rsidR="3DDB84D0">
              <w:rPr>
                <w:rFonts w:ascii="Calibri" w:hAnsi="Calibri"/>
                <w:sz w:val="24"/>
                <w:szCs w:val="24"/>
              </w:rPr>
              <w:t>є</w:t>
            </w:r>
            <w:r w:rsidRPr="2E8A0A14" w:rsidR="61D14465">
              <w:rPr>
                <w:rFonts w:ascii="Calibri" w:hAnsi="Calibri"/>
                <w:sz w:val="24"/>
                <w:szCs w:val="24"/>
              </w:rPr>
              <w:t>кту</w:t>
            </w:r>
            <w:proofErr w:type="spellEnd"/>
          </w:p>
        </w:tc>
        <w:tc>
          <w:tcPr>
            <w:tcW w:w="1230" w:type="dxa"/>
            <w:shd w:val="clear" w:color="auto" w:fill="auto"/>
            <w:vAlign w:val="center"/>
          </w:tcPr>
          <w:p w:rsidRPr="009664B9" w:rsidR="00BF0181" w:rsidP="004F09B9" w:rsidRDefault="00BF0181" w14:paraId="6B99587E" w14:textId="77777777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Pr="009664B9" w:rsidR="00BF0181" w:rsidTr="2E742E36" w14:paraId="6560104B" w14:textId="77777777">
        <w:tc>
          <w:tcPr>
            <w:tcW w:w="708" w:type="dxa"/>
            <w:shd w:val="clear" w:color="auto" w:fill="auto"/>
          </w:tcPr>
          <w:p w:rsidRPr="009664B9" w:rsidR="00BF0181" w:rsidP="004F09B9" w:rsidRDefault="00BF0181" w14:paraId="060D514D" w14:textId="77777777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BF0181" w:rsidP="2E8A0A14" w:rsidRDefault="7A3E94FC" w14:paraId="47F4AFD8" w14:textId="466A6BAB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ж</w:t>
            </w:r>
            <w:r w:rsidRPr="2E8A0A14" w:rsidR="61D14465">
              <w:rPr>
                <w:rFonts w:ascii="Calibri" w:hAnsi="Calibri"/>
                <w:sz w:val="24"/>
                <w:szCs w:val="24"/>
              </w:rPr>
              <w:t xml:space="preserve">) інформаційний супровід </w:t>
            </w:r>
            <w:proofErr w:type="spellStart"/>
            <w:r w:rsidRPr="2E8A0A14" w:rsidR="61D14465">
              <w:rPr>
                <w:rFonts w:ascii="Calibri" w:hAnsi="Calibri"/>
                <w:sz w:val="24"/>
                <w:szCs w:val="24"/>
              </w:rPr>
              <w:t>про</w:t>
            </w:r>
            <w:r w:rsidRPr="2E8A0A14" w:rsidR="219B0C63">
              <w:rPr>
                <w:rFonts w:ascii="Calibri" w:hAnsi="Calibri"/>
                <w:sz w:val="24"/>
                <w:szCs w:val="24"/>
              </w:rPr>
              <w:t>є</w:t>
            </w:r>
            <w:r w:rsidRPr="2E8A0A14" w:rsidR="61D14465">
              <w:rPr>
                <w:rFonts w:ascii="Calibri" w:hAnsi="Calibri"/>
                <w:sz w:val="24"/>
                <w:szCs w:val="24"/>
              </w:rPr>
              <w:t>кту</w:t>
            </w:r>
            <w:proofErr w:type="spellEnd"/>
          </w:p>
        </w:tc>
        <w:tc>
          <w:tcPr>
            <w:tcW w:w="1230" w:type="dxa"/>
            <w:shd w:val="clear" w:color="auto" w:fill="auto"/>
            <w:vAlign w:val="center"/>
          </w:tcPr>
          <w:p w:rsidRPr="009664B9" w:rsidR="00BF0181" w:rsidP="004F09B9" w:rsidRDefault="00BF0181" w14:paraId="110AC624" w14:textId="77777777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Pr="009664B9" w:rsidR="00BF0181" w:rsidTr="2E742E36" w14:paraId="4CCA28BF" w14:textId="77777777">
        <w:tc>
          <w:tcPr>
            <w:tcW w:w="708" w:type="dxa"/>
            <w:shd w:val="clear" w:color="auto" w:fill="auto"/>
          </w:tcPr>
          <w:p w:rsidRPr="009664B9" w:rsidR="00BF0181" w:rsidP="004F09B9" w:rsidRDefault="00BF0181" w14:paraId="315DF672" w14:textId="77777777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BF0181" w:rsidP="2E8A0A14" w:rsidRDefault="7A3E94FC" w14:paraId="7CC44E26" w14:textId="752EBC0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4C2B9E28">
              <w:rPr>
                <w:rFonts w:ascii="Calibri" w:hAnsi="Calibri"/>
                <w:sz w:val="24"/>
                <w:szCs w:val="24"/>
              </w:rPr>
              <w:t>з</w:t>
            </w:r>
            <w:r w:rsidRPr="4C2B9E28" w:rsidR="61D14465">
              <w:rPr>
                <w:rFonts w:ascii="Calibri" w:hAnsi="Calibri"/>
                <w:sz w:val="24"/>
                <w:szCs w:val="24"/>
              </w:rPr>
              <w:t xml:space="preserve">) </w:t>
            </w:r>
            <w:r w:rsidRPr="4C2B9E28" w:rsidR="44C6D243">
              <w:rPr>
                <w:rFonts w:ascii="Calibri" w:hAnsi="Calibri"/>
                <w:sz w:val="24"/>
                <w:szCs w:val="24"/>
              </w:rPr>
              <w:t xml:space="preserve">матриця </w:t>
            </w:r>
            <w:proofErr w:type="spellStart"/>
            <w:r w:rsidRPr="4C2B9E28" w:rsidR="44C6D243">
              <w:rPr>
                <w:rFonts w:ascii="Calibri" w:hAnsi="Calibri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1230" w:type="dxa"/>
            <w:shd w:val="clear" w:color="auto" w:fill="auto"/>
            <w:vAlign w:val="center"/>
          </w:tcPr>
          <w:p w:rsidRPr="009664B9" w:rsidR="00BF0181" w:rsidP="004F09B9" w:rsidRDefault="00BF0181" w14:paraId="11F706BD" w14:textId="77777777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Pr="009664B9" w:rsidR="00BF0181" w:rsidTr="2E742E36" w14:paraId="1AC32B2E" w14:textId="77777777">
        <w:tc>
          <w:tcPr>
            <w:tcW w:w="708" w:type="dxa"/>
            <w:shd w:val="clear" w:color="auto" w:fill="auto"/>
          </w:tcPr>
          <w:p w:rsidRPr="009664B9" w:rsidR="00BF0181" w:rsidP="004F09B9" w:rsidRDefault="00BF0181" w14:paraId="028A080C" w14:textId="77777777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BF0181" w:rsidP="4C2B9E28" w:rsidRDefault="7A3E94FC" w14:paraId="046373FA" w14:textId="34D92AB0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4C2B9E28">
              <w:rPr>
                <w:rFonts w:ascii="Calibri" w:hAnsi="Calibri"/>
                <w:sz w:val="24"/>
                <w:szCs w:val="24"/>
              </w:rPr>
              <w:t>и</w:t>
            </w:r>
            <w:r w:rsidRPr="4C2B9E28" w:rsidR="61D14465">
              <w:rPr>
                <w:rFonts w:ascii="Calibri" w:hAnsi="Calibri"/>
                <w:sz w:val="24"/>
                <w:szCs w:val="24"/>
              </w:rPr>
              <w:t xml:space="preserve">) </w:t>
            </w:r>
            <w:r w:rsidRPr="4C2B9E28" w:rsidR="7ACBED37">
              <w:rPr>
                <w:rFonts w:ascii="Calibri" w:hAnsi="Calibri"/>
                <w:sz w:val="24"/>
                <w:szCs w:val="24"/>
              </w:rPr>
              <w:t xml:space="preserve">ризики реалізації </w:t>
            </w:r>
            <w:proofErr w:type="spellStart"/>
            <w:r w:rsidRPr="4C2B9E28" w:rsidR="7ACBED37">
              <w:rPr>
                <w:rFonts w:ascii="Calibri" w:hAnsi="Calibri"/>
                <w:sz w:val="24"/>
                <w:szCs w:val="24"/>
              </w:rPr>
              <w:t>проєкту</w:t>
            </w:r>
            <w:proofErr w:type="spellEnd"/>
            <w:r w:rsidRPr="4C2B9E28" w:rsidR="7ACBED37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Pr="009664B9" w:rsidR="00BF0181" w:rsidP="004F09B9" w:rsidRDefault="00BF0181" w14:paraId="7664F976" w14:textId="77777777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4C2B9E28" w:rsidTr="2E742E36" w14:paraId="0C3C3EEC" w14:textId="77777777">
        <w:trPr>
          <w:trHeight w:val="630"/>
        </w:trPr>
        <w:tc>
          <w:tcPr>
            <w:tcW w:w="699" w:type="dxa"/>
            <w:shd w:val="clear" w:color="auto" w:fill="auto"/>
          </w:tcPr>
          <w:p w:rsidR="4C2B9E28" w:rsidP="4C2B9E28" w:rsidRDefault="4C2B9E28" w14:paraId="41098DC9" w14:textId="4072A21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7987" w:type="dxa"/>
            <w:shd w:val="clear" w:color="auto" w:fill="auto"/>
            <w:vAlign w:val="center"/>
          </w:tcPr>
          <w:p w:rsidR="3B3E3B0F" w:rsidP="4C2B9E28" w:rsidRDefault="3B3E3B0F" w14:paraId="2B90CF3D" w14:textId="7325F7C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4C2B9E28">
              <w:rPr>
                <w:rFonts w:ascii="Calibri" w:hAnsi="Calibri"/>
                <w:sz w:val="24"/>
                <w:szCs w:val="24"/>
              </w:rPr>
              <w:t xml:space="preserve">і) діяльність після завершення </w:t>
            </w:r>
            <w:proofErr w:type="spellStart"/>
            <w:r w:rsidRPr="4C2B9E28">
              <w:rPr>
                <w:rFonts w:ascii="Calibri" w:hAnsi="Calibri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1226" w:type="dxa"/>
            <w:shd w:val="clear" w:color="auto" w:fill="auto"/>
            <w:vAlign w:val="center"/>
          </w:tcPr>
          <w:p w:rsidR="4C2B9E28" w:rsidP="4C2B9E28" w:rsidRDefault="4C2B9E28" w14:paraId="13BCBCE5" w14:textId="2396015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4C2B9E28" w:rsidTr="2E742E36" w14:paraId="1D155D24" w14:textId="77777777">
        <w:trPr>
          <w:trHeight w:val="660"/>
        </w:trPr>
        <w:tc>
          <w:tcPr>
            <w:tcW w:w="699" w:type="dxa"/>
            <w:shd w:val="clear" w:color="auto" w:fill="auto"/>
          </w:tcPr>
          <w:p w:rsidR="4C2B9E28" w:rsidP="4C2B9E28" w:rsidRDefault="4C2B9E28" w14:paraId="1D448EB7" w14:textId="1A9CCC3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7987" w:type="dxa"/>
            <w:shd w:val="clear" w:color="auto" w:fill="auto"/>
            <w:vAlign w:val="center"/>
          </w:tcPr>
          <w:p w:rsidR="3B3E3B0F" w:rsidP="4C2B9E28" w:rsidRDefault="3B3E3B0F" w14:paraId="27862703" w14:textId="4171BEF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4C2B9E28">
              <w:rPr>
                <w:rFonts w:ascii="Calibri" w:hAnsi="Calibri"/>
                <w:sz w:val="24"/>
                <w:szCs w:val="24"/>
              </w:rPr>
              <w:t>ї) інформація про організацію</w:t>
            </w:r>
            <w:r w:rsidRPr="53B35081" w:rsidR="76842566">
              <w:rPr>
                <w:rFonts w:ascii="Calibri" w:hAnsi="Calibri"/>
                <w:sz w:val="24"/>
                <w:szCs w:val="24"/>
              </w:rPr>
              <w:t>, а також досвід у сфері моніторингу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4C2B9E28" w:rsidP="4C2B9E28" w:rsidRDefault="4C2B9E28" w14:paraId="2C880C54" w14:textId="39349C8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Pr="009664B9" w:rsidR="00BF0181" w:rsidTr="2E742E36" w14:paraId="629FD2DB" w14:textId="77777777">
        <w:tc>
          <w:tcPr>
            <w:tcW w:w="708" w:type="dxa"/>
            <w:shd w:val="clear" w:color="auto" w:fill="auto"/>
            <w:vAlign w:val="center"/>
          </w:tcPr>
          <w:p w:rsidRPr="009664B9" w:rsidR="00BF0181" w:rsidP="004F09B9" w:rsidRDefault="00BF0181" w14:paraId="4C5C5010" w14:textId="77777777">
            <w:pPr>
              <w:spacing w:before="160" w:after="160"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IV</w:t>
            </w: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BF0181" w:rsidP="004F09B9" w:rsidRDefault="00BF0181" w14:paraId="0C78532D" w14:textId="77777777">
            <w:pPr>
              <w:spacing w:before="160" w:after="160"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Додатки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Pr="009664B9" w:rsidR="00BF0181" w:rsidP="004F09B9" w:rsidRDefault="00BF0181" w14:paraId="7F1BA542" w14:textId="77777777">
            <w:pPr>
              <w:spacing w:before="160" w:after="160"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6"/>
                  <w:enabled/>
                  <w:calcOnExit w:val="0"/>
                  <w:textInput/>
                </w:ffData>
              </w:fldChar>
            </w:r>
            <w:bookmarkStart w:name="ТекстовоеПоле46" w:id="8"/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  <w:bookmarkEnd w:id="8"/>
          </w:p>
        </w:tc>
      </w:tr>
      <w:tr w:rsidRPr="009664B9" w:rsidR="00442263" w:rsidTr="2E742E36" w14:paraId="32DCC6D1" w14:textId="77777777">
        <w:tc>
          <w:tcPr>
            <w:tcW w:w="708" w:type="dxa"/>
            <w:shd w:val="clear" w:color="auto" w:fill="auto"/>
            <w:vAlign w:val="center"/>
          </w:tcPr>
          <w:p w:rsidRPr="009664B9" w:rsidR="00442263" w:rsidP="006319C7" w:rsidRDefault="00442263" w14:paraId="2868FB65" w14:textId="77777777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442263" w:rsidP="2E8A0A14" w:rsidRDefault="5184BB14" w14:paraId="5E811161" w14:textId="1F0EBB8A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664B9">
              <w:rPr>
                <w:rFonts w:ascii="Calibri" w:hAnsi="Calibri"/>
                <w:sz w:val="24"/>
                <w:szCs w:val="24"/>
              </w:rPr>
              <w:t>Сканокопія</w:t>
            </w:r>
            <w:proofErr w:type="spellEnd"/>
            <w:r w:rsidRPr="009664B9">
              <w:rPr>
                <w:rFonts w:ascii="Calibri" w:hAnsi="Calibri"/>
                <w:sz w:val="24"/>
                <w:szCs w:val="24"/>
              </w:rPr>
              <w:t xml:space="preserve"> р</w:t>
            </w:r>
            <w:r w:rsidRPr="2E8A0A14">
              <w:rPr>
                <w:rFonts w:ascii="Calibri" w:hAnsi="Calibri"/>
                <w:sz w:val="24"/>
                <w:szCs w:val="24"/>
              </w:rPr>
              <w:t xml:space="preserve">еєстраційної картки </w:t>
            </w:r>
            <w:proofErr w:type="spellStart"/>
            <w:r w:rsidRPr="2E8A0A14">
              <w:rPr>
                <w:rFonts w:ascii="Calibri" w:hAnsi="Calibri"/>
                <w:sz w:val="24"/>
                <w:szCs w:val="24"/>
              </w:rPr>
              <w:t>про</w:t>
            </w:r>
            <w:r w:rsidRPr="2E8A0A14" w:rsidR="3D61279A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кту</w:t>
            </w:r>
            <w:proofErr w:type="spellEnd"/>
            <w:r w:rsidRPr="2E8A0A14">
              <w:rPr>
                <w:rFonts w:ascii="Calibri" w:hAnsi="Calibri"/>
                <w:sz w:val="24"/>
                <w:szCs w:val="24"/>
              </w:rPr>
              <w:t>, підписаної й завіреної печаткою організації</w:t>
            </w:r>
            <w:r w:rsidRPr="2E8A0A14" w:rsidR="00442263">
              <w:rPr>
                <w:rStyle w:val="af6"/>
                <w:rFonts w:ascii="Calibri" w:hAnsi="Calibri"/>
                <w:sz w:val="24"/>
                <w:szCs w:val="24"/>
              </w:rPr>
              <w:footnoteReference w:id="3"/>
            </w:r>
            <w:r w:rsidRPr="2E8A0A14" w:rsidR="6BD50E2F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9664B9" w:rsidR="6BD50E2F">
              <w:rPr>
                <w:rFonts w:ascii="Calibri" w:hAnsi="Calibri"/>
                <w:sz w:val="24"/>
                <w:szCs w:val="24"/>
              </w:rPr>
              <w:t>(обов’язково)</w:t>
            </w:r>
          </w:p>
        </w:tc>
        <w:tc>
          <w:tcPr>
            <w:tcW w:w="1230" w:type="dxa"/>
            <w:shd w:val="clear" w:color="auto" w:fill="auto"/>
          </w:tcPr>
          <w:p w:rsidRPr="009664B9" w:rsidR="00442263" w:rsidP="006319C7" w:rsidRDefault="00442263" w14:paraId="18849F37" w14:textId="77777777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</w:tr>
      <w:tr w:rsidRPr="009664B9" w:rsidR="00BF0181" w:rsidTr="2E742E36" w14:paraId="0C2CD2A0" w14:textId="77777777">
        <w:tc>
          <w:tcPr>
            <w:tcW w:w="708" w:type="dxa"/>
            <w:shd w:val="clear" w:color="auto" w:fill="auto"/>
            <w:vAlign w:val="center"/>
          </w:tcPr>
          <w:p w:rsidRPr="009664B9" w:rsidR="00BF0181" w:rsidP="004F09B9" w:rsidRDefault="00442263" w14:paraId="5AC3FE7D" w14:textId="77777777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2</w:t>
            </w:r>
            <w:r w:rsidRPr="009664B9" w:rsidR="00BF0181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BF0181" w:rsidP="2E8A0A14" w:rsidRDefault="61D14465" w14:paraId="2C06F4F3" w14:textId="366DA0E5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Бюджет</w:t>
            </w:r>
            <w:r w:rsidRPr="2E8A0A14" w:rsidR="00B54A05"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 w:rsidRPr="2E8A0A14">
              <w:rPr>
                <w:rFonts w:ascii="Calibri" w:hAnsi="Calibri"/>
                <w:sz w:val="24"/>
                <w:szCs w:val="24"/>
              </w:rPr>
              <w:t>про</w:t>
            </w:r>
            <w:r w:rsidRPr="2E8A0A14" w:rsidR="40446AC7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кту</w:t>
            </w:r>
            <w:proofErr w:type="spellEnd"/>
            <w:r w:rsidRPr="2E8A0A14" w:rsidR="00BF0181">
              <w:rPr>
                <w:rStyle w:val="af6"/>
                <w:rFonts w:ascii="Calibri" w:hAnsi="Calibri"/>
                <w:sz w:val="24"/>
                <w:szCs w:val="24"/>
              </w:rPr>
              <w:footnoteReference w:id="4"/>
            </w:r>
            <w:r w:rsidRPr="009664B9" w:rsidR="6BD50E2F">
              <w:rPr>
                <w:rFonts w:ascii="Calibri" w:hAnsi="Calibri"/>
                <w:sz w:val="24"/>
                <w:szCs w:val="24"/>
              </w:rPr>
              <w:t xml:space="preserve"> (обов’язково)</w:t>
            </w:r>
          </w:p>
        </w:tc>
        <w:tc>
          <w:tcPr>
            <w:tcW w:w="1230" w:type="dxa"/>
            <w:shd w:val="clear" w:color="auto" w:fill="auto"/>
          </w:tcPr>
          <w:p w:rsidRPr="009664B9" w:rsidR="00BF0181" w:rsidP="004F09B9" w:rsidRDefault="00BF0181" w14:paraId="21EFEB91" w14:textId="77777777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</w:tr>
      <w:tr w:rsidRPr="009664B9" w:rsidR="00B0476A" w:rsidTr="2E742E36" w14:paraId="5BAFE679" w14:textId="77777777">
        <w:tc>
          <w:tcPr>
            <w:tcW w:w="708" w:type="dxa"/>
            <w:shd w:val="clear" w:color="auto" w:fill="auto"/>
            <w:vAlign w:val="center"/>
          </w:tcPr>
          <w:p w:rsidRPr="009664B9" w:rsidR="00B0476A" w:rsidP="00CE3214" w:rsidRDefault="00442263" w14:paraId="2E98F967" w14:textId="77777777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3</w:t>
            </w:r>
            <w:r w:rsidRPr="009664B9" w:rsidR="00B0476A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B0476A" w:rsidP="00CE3214" w:rsidRDefault="00B0476A" w14:paraId="3DA49D84" w14:textId="77777777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Листи від партнерських організацій (за наявності)</w:t>
            </w:r>
          </w:p>
        </w:tc>
        <w:tc>
          <w:tcPr>
            <w:tcW w:w="1230" w:type="dxa"/>
            <w:shd w:val="clear" w:color="auto" w:fill="auto"/>
          </w:tcPr>
          <w:p w:rsidRPr="009664B9" w:rsidR="00B0476A" w:rsidP="00CE3214" w:rsidRDefault="00B0476A" w14:paraId="6F3B9429" w14:textId="77777777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</w:tr>
      <w:tr w:rsidRPr="009664B9" w:rsidR="00BF0181" w:rsidTr="2E742E36" w14:paraId="615D3931" w14:textId="77777777">
        <w:tc>
          <w:tcPr>
            <w:tcW w:w="708" w:type="dxa"/>
            <w:shd w:val="clear" w:color="auto" w:fill="auto"/>
            <w:vAlign w:val="center"/>
          </w:tcPr>
          <w:p w:rsidRPr="009664B9" w:rsidR="00BF0181" w:rsidP="004F09B9" w:rsidRDefault="00442263" w14:paraId="06299A49" w14:textId="77777777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4</w:t>
            </w:r>
            <w:r w:rsidRPr="009664B9" w:rsidR="00BF0181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BF0181" w:rsidP="671637D0" w:rsidRDefault="7F6CC980" w14:paraId="05108C55" w14:textId="6F23652D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671637D0">
              <w:rPr>
                <w:rFonts w:ascii="Calibri" w:hAnsi="Calibri"/>
                <w:sz w:val="24"/>
                <w:szCs w:val="24"/>
              </w:rPr>
              <w:t>Копія виписки із ЄДР</w:t>
            </w:r>
            <w:r w:rsidRPr="671637D0" w:rsidR="26A11A86">
              <w:rPr>
                <w:rFonts w:ascii="Calibri" w:hAnsi="Calibri"/>
                <w:sz w:val="24"/>
                <w:szCs w:val="24"/>
              </w:rPr>
              <w:t xml:space="preserve"> (обов’язково)</w:t>
            </w:r>
          </w:p>
        </w:tc>
        <w:tc>
          <w:tcPr>
            <w:tcW w:w="1230" w:type="dxa"/>
            <w:shd w:val="clear" w:color="auto" w:fill="auto"/>
          </w:tcPr>
          <w:p w:rsidRPr="009664B9" w:rsidR="00BF0181" w:rsidP="004F09B9" w:rsidRDefault="00BF0181" w14:paraId="66E459FD" w14:textId="77777777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</w:tr>
      <w:tr w:rsidRPr="009664B9" w:rsidR="00E9040B" w:rsidTr="2E742E36" w14:paraId="40570A39" w14:textId="77777777">
        <w:tc>
          <w:tcPr>
            <w:tcW w:w="708" w:type="dxa"/>
            <w:shd w:val="clear" w:color="auto" w:fill="auto"/>
            <w:vAlign w:val="center"/>
          </w:tcPr>
          <w:p w:rsidRPr="009664B9" w:rsidR="00E9040B" w:rsidP="671637D0" w:rsidRDefault="26F1EBE6" w14:paraId="5067F76C" w14:textId="1883D1CD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671637D0">
              <w:rPr>
                <w:rFonts w:ascii="Calibri" w:hAnsi="Calibri"/>
                <w:sz w:val="24"/>
                <w:szCs w:val="24"/>
              </w:rPr>
              <w:t>5</w:t>
            </w:r>
            <w:r w:rsidRPr="671637D0" w:rsidR="1731420E"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8200" w:type="dxa"/>
            <w:shd w:val="clear" w:color="auto" w:fill="auto"/>
            <w:vAlign w:val="center"/>
          </w:tcPr>
          <w:p w:rsidRPr="009664B9" w:rsidR="00E9040B" w:rsidP="671637D0" w:rsidRDefault="528E3AB5" w14:paraId="3F8BD648" w14:textId="33E07035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671637D0">
              <w:rPr>
                <w:rFonts w:ascii="Calibri" w:hAnsi="Calibri"/>
                <w:sz w:val="24"/>
                <w:szCs w:val="24"/>
              </w:rPr>
              <w:t>Копія рішення ДФС про включення Вашої організації до Нового реєстру неприбуткових організацій (обов’язково)</w:t>
            </w:r>
          </w:p>
        </w:tc>
        <w:tc>
          <w:tcPr>
            <w:tcW w:w="1230" w:type="dxa"/>
            <w:shd w:val="clear" w:color="auto" w:fill="auto"/>
          </w:tcPr>
          <w:p w:rsidRPr="009664B9" w:rsidR="00E9040B" w:rsidP="004F09B9" w:rsidRDefault="00E9040B" w14:paraId="72A85F25" w14:textId="77777777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</w:tr>
    </w:tbl>
    <w:p w:rsidR="24096EE2" w:rsidRDefault="24096EE2" w14:paraId="3407171D" w14:textId="6B6DCBBE">
      <w:r>
        <w:br w:type="page"/>
      </w:r>
    </w:p>
    <w:p w:rsidRPr="009664B9" w:rsidR="009664B9" w:rsidP="009664B9" w:rsidRDefault="009664B9" w14:paraId="6630093E" w14:textId="7B23E8CC">
      <w:pPr>
        <w:pageBreakBefore/>
        <w:spacing w:before="120"/>
        <w:ind w:left="284"/>
        <w:jc w:val="center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>ІІІ. ПРО</w:t>
      </w:r>
      <w:r w:rsidRPr="2E8A0A14" w:rsidR="69D93BCB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</w:t>
      </w:r>
      <w:r>
        <w:br/>
      </w:r>
    </w:p>
    <w:p w:rsidRPr="009664B9" w:rsidR="009664B9" w:rsidP="009664B9" w:rsidRDefault="009664B9" w14:paraId="5BDF75E0" w14:textId="4F989E44">
      <w:pPr>
        <w:numPr>
          <w:ilvl w:val="0"/>
          <w:numId w:val="12"/>
        </w:numPr>
        <w:tabs>
          <w:tab w:val="left" w:pos="284"/>
          <w:tab w:val="left" w:pos="360"/>
        </w:tabs>
        <w:autoSpaceDE/>
        <w:autoSpaceDN/>
        <w:spacing w:before="120"/>
        <w:ind w:left="284" w:hanging="284"/>
        <w:jc w:val="both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 xml:space="preserve">Анотація </w:t>
      </w:r>
      <w:proofErr w:type="spellStart"/>
      <w:r w:rsidRPr="2E8A0A14">
        <w:rPr>
          <w:rFonts w:ascii="Calibri" w:hAnsi="Calibri"/>
          <w:b/>
          <w:bCs/>
          <w:sz w:val="24"/>
          <w:szCs w:val="24"/>
        </w:rPr>
        <w:t>про</w:t>
      </w:r>
      <w:r w:rsidRPr="2E8A0A14" w:rsidR="75F8D29D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</w:t>
      </w:r>
      <w:proofErr w:type="spellEnd"/>
      <w:r w:rsidRPr="2E8A0A14">
        <w:rPr>
          <w:rFonts w:ascii="Calibri" w:hAnsi="Calibri"/>
          <w:b/>
          <w:bCs/>
          <w:sz w:val="24"/>
          <w:szCs w:val="24"/>
        </w:rPr>
        <w:t xml:space="preserve"> </w:t>
      </w:r>
      <w:r w:rsidRPr="2E8A0A14">
        <w:rPr>
          <w:rFonts w:ascii="Calibri" w:hAnsi="Calibri"/>
          <w:b/>
          <w:bCs/>
          <w:i/>
          <w:iCs/>
          <w:sz w:val="24"/>
          <w:szCs w:val="24"/>
        </w:rPr>
        <w:t>(</w:t>
      </w:r>
      <w:r w:rsidRPr="2E8A0A14">
        <w:rPr>
          <w:rFonts w:ascii="Calibri" w:hAnsi="Calibri"/>
          <w:i/>
          <w:iCs/>
          <w:sz w:val="24"/>
          <w:szCs w:val="24"/>
        </w:rPr>
        <w:t>не більше однієї сторінки)</w:t>
      </w:r>
    </w:p>
    <w:p w:rsidRPr="009664B9" w:rsidR="009664B9" w:rsidP="2E8A0A14" w:rsidRDefault="009664B9" w14:paraId="26B9F0DD" w14:textId="6F2B5061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 xml:space="preserve">Надайте короткий опис запропонованого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783FDF1A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 xml:space="preserve">, включно із ключовими проблемами, на вирішення яких він спрямований, та його метою. Також коротко опишіть, які заходи в рамках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43C9E117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 xml:space="preserve"> сприятимуть виконанню поставлених завдань, а виконання завдань – досягненню очікуваних результатів, зазначте партнерські організації (за наявності), що братимуть участь у реалізації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56B06161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 xml:space="preserve">, досвід виконання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5A468687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ктів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 xml:space="preserve"> у інших регіонах.</w:t>
      </w:r>
    </w:p>
    <w:p w:rsidRPr="00091CA3" w:rsidR="009664B9" w:rsidP="009664B9" w:rsidRDefault="009664B9" w14:paraId="465A03A2" w14:textId="77777777">
      <w:pPr>
        <w:spacing w:before="120"/>
        <w:ind w:left="142" w:hanging="142"/>
        <w:rPr>
          <w:rFonts w:ascii="Calibri" w:hAnsi="Calibri"/>
          <w:b/>
          <w:bCs/>
          <w:sz w:val="24"/>
          <w:szCs w:val="24"/>
        </w:rPr>
      </w:pPr>
    </w:p>
    <w:p w:rsidRPr="009664B9" w:rsidR="009664B9" w:rsidP="009664B9" w:rsidRDefault="009664B9" w14:paraId="064A4448" w14:textId="39B0BBA3">
      <w:pPr>
        <w:spacing w:before="120"/>
        <w:ind w:left="142" w:hanging="142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 xml:space="preserve">2. Опис </w:t>
      </w:r>
      <w:proofErr w:type="spellStart"/>
      <w:r w:rsidRPr="2E8A0A14">
        <w:rPr>
          <w:rFonts w:ascii="Calibri" w:hAnsi="Calibri"/>
          <w:b/>
          <w:bCs/>
          <w:sz w:val="24"/>
          <w:szCs w:val="24"/>
        </w:rPr>
        <w:t>про</w:t>
      </w:r>
      <w:r w:rsidRPr="2E8A0A14" w:rsidR="513FBAB6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</w:t>
      </w:r>
      <w:proofErr w:type="spellEnd"/>
    </w:p>
    <w:p w:rsidRPr="009664B9" w:rsidR="009664B9" w:rsidP="009664B9" w:rsidRDefault="009664B9" w14:paraId="6A2A3D3E" w14:textId="77777777">
      <w:pPr>
        <w:keepNext/>
        <w:spacing w:before="120"/>
        <w:rPr>
          <w:rFonts w:ascii="Calibri" w:hAnsi="Calibri"/>
          <w:b/>
          <w:bCs/>
          <w:sz w:val="24"/>
          <w:szCs w:val="24"/>
        </w:rPr>
      </w:pPr>
      <w:r w:rsidRPr="009664B9">
        <w:rPr>
          <w:rFonts w:ascii="Calibri" w:hAnsi="Calibri"/>
          <w:b/>
          <w:bCs/>
          <w:sz w:val="24"/>
          <w:szCs w:val="24"/>
        </w:rPr>
        <w:t>а) Назва</w:t>
      </w:r>
    </w:p>
    <w:p w:rsidRPr="009664B9" w:rsidR="009664B9" w:rsidP="009664B9" w:rsidRDefault="009664B9" w14:paraId="717C717A" w14:textId="77777777">
      <w:pPr>
        <w:keepNext/>
        <w:spacing w:before="120"/>
        <w:rPr>
          <w:rFonts w:ascii="Calibri" w:hAnsi="Calibri"/>
          <w:b/>
          <w:bCs/>
          <w:sz w:val="24"/>
          <w:szCs w:val="24"/>
        </w:rPr>
      </w:pPr>
      <w:r w:rsidRPr="009664B9">
        <w:rPr>
          <w:rFonts w:ascii="Calibri" w:hAnsi="Calibri"/>
          <w:b/>
          <w:bCs/>
          <w:sz w:val="24"/>
          <w:szCs w:val="24"/>
        </w:rPr>
        <w:t xml:space="preserve">б) Мета </w:t>
      </w:r>
      <w:r w:rsidRPr="009664B9">
        <w:rPr>
          <w:rFonts w:ascii="Calibri" w:hAnsi="Calibri"/>
          <w:i/>
          <w:iCs/>
          <w:sz w:val="24"/>
          <w:szCs w:val="24"/>
        </w:rPr>
        <w:t>(1 речення)</w:t>
      </w:r>
    </w:p>
    <w:p w:rsidRPr="009664B9" w:rsidR="009664B9" w:rsidP="009664B9" w:rsidRDefault="009664B9" w14:paraId="4E1A3C1F" w14:textId="77777777">
      <w:pPr>
        <w:keepNext/>
        <w:spacing w:before="120"/>
        <w:rPr>
          <w:rFonts w:ascii="Calibri" w:hAnsi="Calibri"/>
          <w:b/>
          <w:bCs/>
          <w:sz w:val="24"/>
          <w:szCs w:val="24"/>
        </w:rPr>
      </w:pPr>
      <w:r w:rsidRPr="009664B9">
        <w:rPr>
          <w:rFonts w:ascii="Calibri" w:hAnsi="Calibri"/>
          <w:b/>
          <w:bCs/>
          <w:sz w:val="24"/>
          <w:szCs w:val="24"/>
        </w:rPr>
        <w:t>в) Обґрунтування:</w:t>
      </w:r>
      <w:r w:rsidRPr="009664B9">
        <w:rPr>
          <w:rFonts w:ascii="Calibri" w:hAnsi="Calibri"/>
          <w:b/>
          <w:bCs/>
          <w:i/>
          <w:iCs/>
          <w:sz w:val="24"/>
          <w:szCs w:val="24"/>
        </w:rPr>
        <w:t xml:space="preserve"> </w:t>
      </w:r>
      <w:r w:rsidRPr="009664B9">
        <w:rPr>
          <w:rFonts w:ascii="Calibri" w:hAnsi="Calibri"/>
          <w:i/>
          <w:iCs/>
          <w:sz w:val="24"/>
          <w:szCs w:val="24"/>
        </w:rPr>
        <w:t>(не більше двох сторінок)</w:t>
      </w:r>
    </w:p>
    <w:p w:rsidRPr="009664B9" w:rsidR="009664B9" w:rsidP="2E8A0A14" w:rsidRDefault="009664B9" w14:paraId="5F815331" w14:textId="279CAA0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 xml:space="preserve">Обґрунтуйте запропонований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0AECDD16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>, відповідаючи на питання:</w:t>
      </w:r>
    </w:p>
    <w:p w:rsidRPr="009664B9" w:rsidR="009664B9" w:rsidP="2E8A0A14" w:rsidRDefault="009664B9" w14:paraId="7F616825" w14:textId="01679191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 xml:space="preserve">- Відповідність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136C9A6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 xml:space="preserve"> меті й пріоритетам конкурсу (не більше 5 речень)</w:t>
      </w:r>
    </w:p>
    <w:p w:rsidRPr="009664B9" w:rsidR="009664B9" w:rsidP="009664B9" w:rsidRDefault="009664B9" w14:paraId="56E5627A" w14:textId="77777777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- Що є проблемою і чому вона важлива?</w:t>
      </w:r>
    </w:p>
    <w:p w:rsidRPr="009664B9" w:rsidR="009664B9" w:rsidP="009664B9" w:rsidRDefault="009664B9" w14:paraId="38FFD915" w14:textId="77777777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- Чому запропонований підхід до зміни проблемної ситуації є оптимальним?</w:t>
      </w:r>
    </w:p>
    <w:p w:rsidRPr="009664B9" w:rsidR="009664B9" w:rsidP="2E8A0A14" w:rsidRDefault="009664B9" w14:paraId="4A37D0A5" w14:textId="0535477D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 xml:space="preserve">- Хто є ключова цільова аудиторія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492BAE6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>?</w:t>
      </w:r>
    </w:p>
    <w:p w:rsidR="00282187" w:rsidP="2E8A0A14" w:rsidRDefault="009664B9" w14:paraId="5A4C37DC" w14:textId="7E38D155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 xml:space="preserve">- Чому необхідно втручання Вашої організації для вирішення проблеми? Якими є переваги Вашої організації щодо інших у виконанні цього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387BB395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>? Які особливі навички, знання та/або вміння має Ваша організація, які зумовлюють її залучення до вирішення окреслених проблем?</w:t>
      </w:r>
    </w:p>
    <w:p w:rsidRPr="00562AC0" w:rsidR="00282187" w:rsidP="2E8A0A14" w:rsidRDefault="00282187" w14:paraId="3907DEAB" w14:textId="634D1955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 xml:space="preserve">- Які партнери (за наявності – з </w:t>
      </w:r>
      <w:r w:rsidRPr="2E8A0A14">
        <w:rPr>
          <w:rFonts w:ascii="Calibri" w:hAnsi="Calibri"/>
          <w:i/>
          <w:iCs/>
          <w:spacing w:val="-2"/>
          <w:sz w:val="24"/>
          <w:szCs w:val="24"/>
        </w:rPr>
        <w:t xml:space="preserve">громадського сектору, </w:t>
      </w:r>
      <w:r w:rsidRPr="2E8A0A14" w:rsidR="00B26864">
        <w:rPr>
          <w:rFonts w:ascii="Calibri" w:hAnsi="Calibri"/>
          <w:i/>
          <w:iCs/>
          <w:spacing w:val="-2"/>
          <w:sz w:val="24"/>
          <w:szCs w:val="24"/>
        </w:rPr>
        <w:t xml:space="preserve">ЗМІ, </w:t>
      </w:r>
      <w:r w:rsidRPr="2E8A0A14">
        <w:rPr>
          <w:rFonts w:ascii="Calibri" w:hAnsi="Calibri"/>
          <w:i/>
          <w:iCs/>
          <w:spacing w:val="-2"/>
          <w:sz w:val="24"/>
          <w:szCs w:val="24"/>
        </w:rPr>
        <w:t xml:space="preserve">влади, і </w:t>
      </w:r>
      <w:proofErr w:type="spellStart"/>
      <w:r w:rsidRPr="2E8A0A14">
        <w:rPr>
          <w:rFonts w:ascii="Calibri" w:hAnsi="Calibri"/>
          <w:i/>
          <w:iCs/>
          <w:spacing w:val="-2"/>
          <w:sz w:val="24"/>
          <w:szCs w:val="24"/>
        </w:rPr>
        <w:t>т.п</w:t>
      </w:r>
      <w:proofErr w:type="spellEnd"/>
      <w:r w:rsidRPr="2E8A0A14">
        <w:rPr>
          <w:rFonts w:ascii="Calibri" w:hAnsi="Calibri"/>
          <w:i/>
          <w:iCs/>
          <w:spacing w:val="-2"/>
          <w:sz w:val="24"/>
          <w:szCs w:val="24"/>
        </w:rPr>
        <w:t>.</w:t>
      </w:r>
      <w:r w:rsidRPr="2E8A0A14">
        <w:rPr>
          <w:rFonts w:ascii="Calibri" w:hAnsi="Calibri"/>
          <w:i/>
          <w:iCs/>
          <w:sz w:val="24"/>
          <w:szCs w:val="24"/>
        </w:rPr>
        <w:t xml:space="preserve">) будуть залучені до виконання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540DD93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 xml:space="preserve">, чому їхня участь є важливою для успіху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7AC6B462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>, та якими документами підтверджується намір про співпрацю з ними?</w:t>
      </w:r>
    </w:p>
    <w:p w:rsidRPr="009664B9" w:rsidR="009664B9" w:rsidP="009664B9" w:rsidRDefault="009664B9" w14:paraId="7DF62799" w14:textId="77777777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</w:p>
    <w:p w:rsidRPr="009664B9" w:rsidR="009664B9" w:rsidP="009664B9" w:rsidRDefault="009664B9" w14:paraId="675A24D9" w14:textId="49ACDC45">
      <w:pPr>
        <w:keepNext/>
        <w:spacing w:before="120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 xml:space="preserve">г) Регіон(и), у яких буде виконуватись </w:t>
      </w:r>
      <w:proofErr w:type="spellStart"/>
      <w:r w:rsidRPr="2E8A0A14">
        <w:rPr>
          <w:rFonts w:ascii="Calibri" w:hAnsi="Calibri"/>
          <w:b/>
          <w:bCs/>
          <w:sz w:val="24"/>
          <w:szCs w:val="24"/>
        </w:rPr>
        <w:t>про</w:t>
      </w:r>
      <w:r w:rsidRPr="2E8A0A14" w:rsidR="4B758E2D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</w:t>
      </w:r>
      <w:proofErr w:type="spellEnd"/>
      <w:r w:rsidRPr="2E8A0A14">
        <w:rPr>
          <w:rFonts w:ascii="Calibri" w:hAnsi="Calibri"/>
          <w:b/>
          <w:bCs/>
          <w:sz w:val="24"/>
          <w:szCs w:val="24"/>
        </w:rPr>
        <w:t xml:space="preserve">, цільова аудиторія </w:t>
      </w:r>
      <w:proofErr w:type="spellStart"/>
      <w:r w:rsidRPr="2E8A0A14">
        <w:rPr>
          <w:rFonts w:ascii="Calibri" w:hAnsi="Calibri"/>
          <w:b/>
          <w:bCs/>
          <w:sz w:val="24"/>
          <w:szCs w:val="24"/>
        </w:rPr>
        <w:t>про</w:t>
      </w:r>
      <w:r w:rsidRPr="2E8A0A14" w:rsidR="7C913049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</w:t>
      </w:r>
      <w:proofErr w:type="spellEnd"/>
      <w:r w:rsidRPr="2E8A0A14">
        <w:rPr>
          <w:rFonts w:ascii="Calibri" w:hAnsi="Calibri"/>
          <w:b/>
          <w:bCs/>
          <w:sz w:val="24"/>
          <w:szCs w:val="24"/>
        </w:rPr>
        <w:t xml:space="preserve"> та її потреби</w:t>
      </w:r>
    </w:p>
    <w:p w:rsidRPr="009664B9" w:rsidR="009664B9" w:rsidP="2E8A0A14" w:rsidRDefault="009664B9" w14:paraId="084473E0" w14:textId="101B6606">
      <w:pPr>
        <w:keepNext/>
        <w:spacing w:before="120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Вкажіть регіон(-и), у якому(-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их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 xml:space="preserve">) буде виконуватись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01642FDA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>.</w:t>
      </w:r>
    </w:p>
    <w:p w:rsidRPr="009664B9" w:rsidR="009664B9" w:rsidP="2E8A0A14" w:rsidRDefault="009664B9" w14:paraId="451E0016" w14:textId="4E87495E">
      <w:pPr>
        <w:keepNext/>
        <w:spacing w:before="120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 xml:space="preserve">Вкажіть цільову аудиторію, яка отримає безпосередній позитивний ефект від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606E6E2A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>.</w:t>
      </w:r>
    </w:p>
    <w:p w:rsidR="009664B9" w:rsidP="2E8A0A14" w:rsidRDefault="009664B9" w14:paraId="2AF6302C" w14:textId="4C5C59CE">
      <w:pPr>
        <w:keepNext/>
        <w:spacing w:before="120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 xml:space="preserve">Вкажіть потреби цільової аудиторії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6465A033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>.</w:t>
      </w:r>
    </w:p>
    <w:p w:rsidRPr="009664B9" w:rsidR="00320A2D" w:rsidP="2E8A0A14" w:rsidRDefault="00320A2D" w14:paraId="6E862F76" w14:textId="77777777">
      <w:pPr>
        <w:keepNext/>
        <w:spacing w:before="120"/>
        <w:rPr>
          <w:rFonts w:ascii="Calibri" w:hAnsi="Calibri"/>
          <w:i/>
          <w:iCs/>
          <w:sz w:val="24"/>
          <w:szCs w:val="24"/>
        </w:rPr>
      </w:pPr>
    </w:p>
    <w:p w:rsidRPr="009664B9" w:rsidR="009664B9" w:rsidP="009664B9" w:rsidRDefault="009664B9" w14:paraId="41A2DC34" w14:textId="4F76DE8B">
      <w:pPr>
        <w:keepNext/>
        <w:spacing w:before="120"/>
        <w:ind w:left="284" w:hanging="284"/>
        <w:rPr>
          <w:rFonts w:ascii="Calibri" w:hAnsi="Calibri"/>
          <w:b/>
          <w:bCs/>
          <w:sz w:val="24"/>
          <w:szCs w:val="24"/>
        </w:rPr>
      </w:pPr>
      <w:r w:rsidRPr="2E742E36">
        <w:rPr>
          <w:rFonts w:ascii="Calibri" w:hAnsi="Calibri"/>
          <w:b/>
          <w:bCs/>
          <w:sz w:val="24"/>
          <w:szCs w:val="24"/>
        </w:rPr>
        <w:t xml:space="preserve">д) Діяльність за </w:t>
      </w:r>
      <w:proofErr w:type="spellStart"/>
      <w:r w:rsidRPr="2E742E36">
        <w:rPr>
          <w:rFonts w:ascii="Calibri" w:hAnsi="Calibri"/>
          <w:b/>
          <w:bCs/>
          <w:sz w:val="24"/>
          <w:szCs w:val="24"/>
        </w:rPr>
        <w:t>про</w:t>
      </w:r>
      <w:r w:rsidRPr="2E742E36" w:rsidR="17E9FF59">
        <w:rPr>
          <w:rFonts w:ascii="Calibri" w:hAnsi="Calibri"/>
          <w:b/>
          <w:bCs/>
          <w:sz w:val="24"/>
          <w:szCs w:val="24"/>
        </w:rPr>
        <w:t>є</w:t>
      </w:r>
      <w:r w:rsidRPr="2E742E36">
        <w:rPr>
          <w:rFonts w:ascii="Calibri" w:hAnsi="Calibri"/>
          <w:b/>
          <w:bCs/>
          <w:sz w:val="24"/>
          <w:szCs w:val="24"/>
        </w:rPr>
        <w:t>ктом</w:t>
      </w:r>
      <w:proofErr w:type="spellEnd"/>
      <w:r w:rsidRPr="2E742E36" w:rsidR="4AAA2244">
        <w:rPr>
          <w:rFonts w:ascii="Calibri" w:hAnsi="Calibri"/>
          <w:b/>
          <w:bCs/>
          <w:sz w:val="24"/>
          <w:szCs w:val="24"/>
        </w:rPr>
        <w:t xml:space="preserve">, орієнтовний список об’єктів моніторингу </w:t>
      </w:r>
      <w:r w:rsidRPr="2E742E36">
        <w:rPr>
          <w:rFonts w:ascii="Calibri" w:hAnsi="Calibri"/>
          <w:b/>
          <w:bCs/>
          <w:sz w:val="24"/>
          <w:szCs w:val="24"/>
        </w:rPr>
        <w:t xml:space="preserve"> і календарний план його реалізації</w:t>
      </w:r>
    </w:p>
    <w:p w:rsidRPr="009664B9" w:rsidR="009664B9" w:rsidP="4DB27F69" w:rsidRDefault="009664B9" w14:paraId="1FE69707" w14:textId="24E357BB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4DB27F69">
        <w:rPr>
          <w:rFonts w:ascii="Calibri" w:hAnsi="Calibri"/>
          <w:i/>
          <w:iCs/>
          <w:sz w:val="24"/>
          <w:szCs w:val="24"/>
        </w:rPr>
        <w:t xml:space="preserve">Діяльність за </w:t>
      </w:r>
      <w:proofErr w:type="spellStart"/>
      <w:r w:rsidRPr="4DB27F69">
        <w:rPr>
          <w:rFonts w:ascii="Calibri" w:hAnsi="Calibri"/>
          <w:i/>
          <w:iCs/>
          <w:sz w:val="24"/>
          <w:szCs w:val="24"/>
        </w:rPr>
        <w:t>про</w:t>
      </w:r>
      <w:r w:rsidRPr="4DB27F69" w:rsidR="0B04AC37">
        <w:rPr>
          <w:rFonts w:ascii="Calibri" w:hAnsi="Calibri"/>
          <w:i/>
          <w:iCs/>
          <w:sz w:val="24"/>
          <w:szCs w:val="24"/>
        </w:rPr>
        <w:t>є</w:t>
      </w:r>
      <w:r w:rsidRPr="4DB27F69">
        <w:rPr>
          <w:rFonts w:ascii="Calibri" w:hAnsi="Calibri"/>
          <w:i/>
          <w:iCs/>
          <w:sz w:val="24"/>
          <w:szCs w:val="24"/>
        </w:rPr>
        <w:t>ктом</w:t>
      </w:r>
      <w:proofErr w:type="spellEnd"/>
      <w:r w:rsidRPr="4DB27F69">
        <w:rPr>
          <w:rFonts w:ascii="Calibri" w:hAnsi="Calibri"/>
          <w:i/>
          <w:iCs/>
          <w:sz w:val="24"/>
          <w:szCs w:val="24"/>
        </w:rPr>
        <w:t xml:space="preserve"> необхідно розбити на окремі етапи, що мають бути представлені у логічній послідовності, відображати весь комплекс запланованої діяльності, за нижченаведеною </w:t>
      </w:r>
      <w:r w:rsidRPr="4DB27F69" w:rsidR="003869DE">
        <w:rPr>
          <w:rFonts w:ascii="Calibri" w:hAnsi="Calibri"/>
          <w:i/>
          <w:iCs/>
          <w:sz w:val="24"/>
          <w:szCs w:val="24"/>
        </w:rPr>
        <w:t>матрицею</w:t>
      </w:r>
      <w:r w:rsidRPr="4DB27F69">
        <w:rPr>
          <w:rFonts w:ascii="Calibri" w:hAnsi="Calibri"/>
          <w:i/>
          <w:iCs/>
          <w:sz w:val="24"/>
          <w:szCs w:val="24"/>
        </w:rPr>
        <w:t>.</w:t>
      </w:r>
    </w:p>
    <w:p w:rsidRPr="009664B9" w:rsidR="009664B9" w:rsidP="4DB27F69" w:rsidRDefault="009664B9" w14:paraId="6C3C9CBD" w14:textId="3916BF70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4DB27F69">
        <w:rPr>
          <w:rFonts w:ascii="Calibri" w:hAnsi="Calibri"/>
          <w:i/>
          <w:iCs/>
          <w:sz w:val="24"/>
          <w:szCs w:val="24"/>
        </w:rPr>
        <w:t xml:space="preserve">Детально опишіть заплановані види діяльності вашого </w:t>
      </w:r>
      <w:proofErr w:type="spellStart"/>
      <w:r w:rsidRPr="4DB27F69">
        <w:rPr>
          <w:rFonts w:ascii="Calibri" w:hAnsi="Calibri"/>
          <w:i/>
          <w:iCs/>
          <w:sz w:val="24"/>
          <w:szCs w:val="24"/>
        </w:rPr>
        <w:t>про</w:t>
      </w:r>
      <w:r w:rsidRPr="4DB27F69" w:rsidR="05AC8080">
        <w:rPr>
          <w:rFonts w:ascii="Calibri" w:hAnsi="Calibri"/>
          <w:i/>
          <w:iCs/>
          <w:sz w:val="24"/>
          <w:szCs w:val="24"/>
        </w:rPr>
        <w:t>є</w:t>
      </w:r>
      <w:r w:rsidRPr="4DB27F69">
        <w:rPr>
          <w:rFonts w:ascii="Calibri" w:hAnsi="Calibri"/>
          <w:i/>
          <w:iCs/>
          <w:sz w:val="24"/>
          <w:szCs w:val="24"/>
        </w:rPr>
        <w:t>кту</w:t>
      </w:r>
      <w:proofErr w:type="spellEnd"/>
      <w:r w:rsidRPr="4DB27F69" w:rsidR="4C0FA3BC">
        <w:rPr>
          <w:rFonts w:ascii="Calibri" w:hAnsi="Calibri"/>
          <w:i/>
          <w:iCs/>
          <w:sz w:val="24"/>
          <w:szCs w:val="24"/>
        </w:rPr>
        <w:t xml:space="preserve"> у таблицях нижче</w:t>
      </w:r>
      <w:r w:rsidRPr="4DB27F69">
        <w:rPr>
          <w:rFonts w:ascii="Calibri" w:hAnsi="Calibri"/>
          <w:i/>
          <w:iCs/>
          <w:sz w:val="24"/>
          <w:szCs w:val="24"/>
        </w:rPr>
        <w:t>. Прохання коротко описати конкретний зміст і повідомлення публікацій, заходів, а також інших продуктів і видів діяльності.</w:t>
      </w:r>
    </w:p>
    <w:p w:rsidRPr="009664B9" w:rsidR="009664B9" w:rsidP="2E8A0A14" w:rsidRDefault="009664B9" w14:paraId="6C55FD83" w14:textId="43DB636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 xml:space="preserve">Якщо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67F6A9BB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ктна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 xml:space="preserve"> діяльність включає в себе заходи, надайте таку інформацію:</w:t>
      </w:r>
    </w:p>
    <w:p w:rsidRPr="009664B9" w:rsidR="009664B9" w:rsidP="009664B9" w:rsidRDefault="009664B9" w14:paraId="39EB785C" w14:textId="77777777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тривалість (кількість днів або годин);</w:t>
      </w:r>
    </w:p>
    <w:p w:rsidRPr="009664B9" w:rsidR="009664B9" w:rsidP="009664B9" w:rsidRDefault="009664B9" w14:paraId="19753F4F" w14:textId="77777777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 xml:space="preserve">• заплановані теми і формати (конференції, круглі столи, семінари, </w:t>
      </w:r>
      <w:proofErr w:type="spellStart"/>
      <w:r w:rsidRPr="009664B9">
        <w:rPr>
          <w:rFonts w:ascii="Calibri" w:hAnsi="Calibri"/>
          <w:i/>
          <w:iCs/>
          <w:sz w:val="24"/>
          <w:szCs w:val="24"/>
        </w:rPr>
        <w:t>вебінари</w:t>
      </w:r>
      <w:proofErr w:type="spellEnd"/>
      <w:r w:rsidRPr="009664B9">
        <w:rPr>
          <w:rFonts w:ascii="Calibri" w:hAnsi="Calibri"/>
          <w:i/>
          <w:iCs/>
          <w:sz w:val="24"/>
          <w:szCs w:val="24"/>
        </w:rPr>
        <w:t>, тренінги, фокус-групи тощо);</w:t>
      </w:r>
    </w:p>
    <w:p w:rsidRPr="009664B9" w:rsidR="009664B9" w:rsidP="009664B9" w:rsidRDefault="009664B9" w14:paraId="420A8407" w14:textId="77777777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кількість, опис і рівень очікуваних учасників, модераторів, тренерів тощо;</w:t>
      </w:r>
    </w:p>
    <w:p w:rsidRPr="009664B9" w:rsidR="009664B9" w:rsidP="009664B9" w:rsidRDefault="009664B9" w14:paraId="2877E194" w14:textId="77777777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плани розповсюдження будь-яких матеріалів, посібників, публікацій або звітів, а також будь-які інші важливі деталі.</w:t>
      </w:r>
    </w:p>
    <w:p w:rsidRPr="009664B9" w:rsidR="009664B9" w:rsidP="2E8A0A14" w:rsidRDefault="009664B9" w14:paraId="1A15A6DC" w14:textId="29579630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 xml:space="preserve">Якщо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274669AD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 xml:space="preserve"> включає в себе публікацію, будь-ласка, коротко опишіть:</w:t>
      </w:r>
    </w:p>
    <w:p w:rsidRPr="009664B9" w:rsidR="009664B9" w:rsidP="009664B9" w:rsidRDefault="009664B9" w14:paraId="4BAF1353" w14:textId="77777777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філософію і мету створення;</w:t>
      </w:r>
    </w:p>
    <w:p w:rsidRPr="009664B9" w:rsidR="009664B9" w:rsidP="009664B9" w:rsidRDefault="009664B9" w14:paraId="168522FC" w14:textId="77777777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мову(и);</w:t>
      </w:r>
    </w:p>
    <w:p w:rsidRPr="009664B9" w:rsidR="009664B9" w:rsidP="009664B9" w:rsidRDefault="009664B9" w14:paraId="0C9BCA22" w14:textId="77777777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цільову аудиторію;</w:t>
      </w:r>
    </w:p>
    <w:p w:rsidRPr="009664B9" w:rsidR="009664B9" w:rsidP="009664B9" w:rsidRDefault="009664B9" w14:paraId="4FA630C0" w14:textId="77777777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очікуваний тираж для друкованої версії, а також очікувану статистику веб-сайту, соціальних мереж;</w:t>
      </w:r>
    </w:p>
    <w:p w:rsidRPr="009664B9" w:rsidR="009664B9" w:rsidP="009664B9" w:rsidRDefault="009664B9" w14:paraId="35A90AA5" w14:textId="77777777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кількість сторінок;</w:t>
      </w:r>
    </w:p>
    <w:p w:rsidRPr="009664B9" w:rsidR="009664B9" w:rsidP="009664B9" w:rsidRDefault="009664B9" w14:paraId="310A2E10" w14:textId="77777777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механізми для зворотного зв'язку з користувачами/читачами.</w:t>
      </w:r>
    </w:p>
    <w:p w:rsidR="0075532F" w:rsidP="2E742E36" w:rsidRDefault="0075532F" w14:paraId="1FE44F6C" w14:textId="77777777">
      <w:pPr>
        <w:spacing w:before="120"/>
        <w:jc w:val="both"/>
        <w:rPr>
          <w:rFonts w:ascii="Calibri" w:hAnsi="Calibri"/>
          <w:b/>
          <w:bCs/>
          <w:i/>
          <w:iCs/>
          <w:sz w:val="24"/>
          <w:szCs w:val="24"/>
          <w:lang w:val="en-US"/>
        </w:rPr>
      </w:pPr>
    </w:p>
    <w:p w:rsidRPr="007A054A" w:rsidR="009664B9" w:rsidP="2E742E36" w:rsidRDefault="0E3A2D8E" w14:paraId="6E95F8A5" w14:textId="6796D132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742E36">
        <w:rPr>
          <w:rFonts w:ascii="Calibri" w:hAnsi="Calibri"/>
          <w:b/>
          <w:bCs/>
          <w:i/>
          <w:iCs/>
          <w:sz w:val="24"/>
          <w:szCs w:val="24"/>
        </w:rPr>
        <w:t>ОБОВ’ЯЗКОВО</w:t>
      </w:r>
      <w:r w:rsidRPr="2E742E36">
        <w:rPr>
          <w:rFonts w:ascii="Calibri" w:hAnsi="Calibri"/>
          <w:i/>
          <w:iCs/>
          <w:sz w:val="24"/>
          <w:szCs w:val="24"/>
        </w:rPr>
        <w:t xml:space="preserve"> надайте орієнтовний список об’єктів моніторингу</w:t>
      </w:r>
      <w:r w:rsidR="003C72D4">
        <w:rPr>
          <w:rFonts w:ascii="Calibri" w:hAnsi="Calibri"/>
          <w:i/>
          <w:iCs/>
          <w:sz w:val="24"/>
          <w:szCs w:val="24"/>
        </w:rPr>
        <w:t xml:space="preserve"> (назва, тип об’єкту, громада, де розташований об’єкт)</w:t>
      </w:r>
      <w:r w:rsidRPr="2E742E36">
        <w:rPr>
          <w:rFonts w:ascii="Calibri" w:hAnsi="Calibri"/>
          <w:i/>
          <w:iCs/>
          <w:sz w:val="24"/>
          <w:szCs w:val="24"/>
        </w:rPr>
        <w:t xml:space="preserve">, </w:t>
      </w:r>
      <w:r w:rsidR="00BB0523">
        <w:rPr>
          <w:rFonts w:ascii="Calibri" w:hAnsi="Calibri"/>
          <w:i/>
          <w:iCs/>
          <w:sz w:val="24"/>
          <w:szCs w:val="24"/>
        </w:rPr>
        <w:t>зазначивши</w:t>
      </w:r>
      <w:r w:rsidRPr="2E742E36" w:rsidR="00BB0523">
        <w:rPr>
          <w:rFonts w:ascii="Calibri" w:hAnsi="Calibri"/>
          <w:i/>
          <w:iCs/>
          <w:sz w:val="24"/>
          <w:szCs w:val="24"/>
        </w:rPr>
        <w:t xml:space="preserve"> </w:t>
      </w:r>
      <w:r w:rsidRPr="2E742E36">
        <w:rPr>
          <w:rFonts w:ascii="Calibri" w:hAnsi="Calibri"/>
          <w:i/>
          <w:iCs/>
          <w:sz w:val="24"/>
          <w:szCs w:val="24"/>
        </w:rPr>
        <w:t>критерії їх вибору</w:t>
      </w:r>
      <w:r w:rsidRPr="53B35081">
        <w:rPr>
          <w:rFonts w:ascii="Calibri" w:hAnsi="Calibri"/>
          <w:i/>
          <w:iCs/>
          <w:sz w:val="24"/>
          <w:szCs w:val="24"/>
        </w:rPr>
        <w:t>.</w:t>
      </w:r>
      <w:r w:rsidRPr="00B374D2" w:rsidR="00B374D2">
        <w:rPr>
          <w:rFonts w:ascii="Calibri" w:hAnsi="Calibri"/>
          <w:i/>
          <w:iCs/>
          <w:sz w:val="24"/>
          <w:szCs w:val="24"/>
        </w:rPr>
        <w:t xml:space="preserve"> </w:t>
      </w:r>
      <w:r w:rsidR="00B374D2">
        <w:rPr>
          <w:rFonts w:ascii="Calibri" w:hAnsi="Calibri"/>
          <w:i/>
          <w:iCs/>
          <w:sz w:val="24"/>
          <w:szCs w:val="24"/>
        </w:rPr>
        <w:t>Перевірте, чи відповідні об’єкти вже не підлягали</w:t>
      </w:r>
      <w:r w:rsidR="00DF492D">
        <w:rPr>
          <w:rFonts w:ascii="Calibri" w:hAnsi="Calibri"/>
          <w:i/>
          <w:iCs/>
          <w:sz w:val="24"/>
          <w:szCs w:val="24"/>
        </w:rPr>
        <w:t xml:space="preserve"> чи не підлягають </w:t>
      </w:r>
      <w:r w:rsidR="00B374D2">
        <w:rPr>
          <w:rFonts w:ascii="Calibri" w:hAnsi="Calibri"/>
          <w:i/>
          <w:iCs/>
          <w:sz w:val="24"/>
          <w:szCs w:val="24"/>
        </w:rPr>
        <w:t>моніторингу з боку інших організацій</w:t>
      </w:r>
      <w:r w:rsidR="007A054A">
        <w:rPr>
          <w:rFonts w:ascii="Calibri" w:hAnsi="Calibri"/>
          <w:i/>
          <w:iCs/>
          <w:sz w:val="24"/>
          <w:szCs w:val="24"/>
        </w:rPr>
        <w:t xml:space="preserve">, що брали /беруть участь в грантовому конкурсі: це потрібно зробити на сайті порталу </w:t>
      </w:r>
      <w:r w:rsidR="007A054A">
        <w:rPr>
          <w:rFonts w:ascii="Calibri" w:hAnsi="Calibri"/>
          <w:i/>
          <w:iCs/>
          <w:sz w:val="24"/>
          <w:szCs w:val="24"/>
          <w:lang w:val="en-US"/>
        </w:rPr>
        <w:t>BRP</w:t>
      </w:r>
      <w:r w:rsidRPr="007A054A" w:rsidR="007A054A">
        <w:rPr>
          <w:rFonts w:ascii="Calibri" w:hAnsi="Calibri"/>
          <w:i/>
          <w:iCs/>
          <w:sz w:val="24"/>
          <w:szCs w:val="24"/>
        </w:rPr>
        <w:t xml:space="preserve"> </w:t>
      </w:r>
      <w:hyperlink w:history="1" r:id="rId10">
        <w:r w:rsidRPr="008731DE" w:rsidR="007A054A">
          <w:rPr>
            <w:rStyle w:val="ae"/>
            <w:rFonts w:ascii="Calibri" w:hAnsi="Calibri"/>
            <w:i/>
            <w:iCs/>
            <w:sz w:val="24"/>
            <w:szCs w:val="24"/>
            <w:lang w:val="en-US"/>
          </w:rPr>
          <w:t>https</w:t>
        </w:r>
        <w:r w:rsidRPr="008731DE" w:rsidR="007A054A">
          <w:rPr>
            <w:rStyle w:val="ae"/>
            <w:rFonts w:ascii="Calibri" w:hAnsi="Calibri"/>
            <w:i/>
            <w:iCs/>
            <w:sz w:val="24"/>
            <w:szCs w:val="24"/>
          </w:rPr>
          <w:t>://</w:t>
        </w:r>
        <w:proofErr w:type="spellStart"/>
        <w:r w:rsidRPr="008731DE" w:rsidR="007A054A">
          <w:rPr>
            <w:rStyle w:val="ae"/>
            <w:rFonts w:ascii="Calibri" w:hAnsi="Calibri"/>
            <w:i/>
            <w:iCs/>
            <w:sz w:val="24"/>
            <w:szCs w:val="24"/>
            <w:lang w:val="en-US"/>
          </w:rPr>
          <w:t>brp</w:t>
        </w:r>
        <w:proofErr w:type="spellEnd"/>
        <w:r w:rsidRPr="008731DE" w:rsidR="007A054A">
          <w:rPr>
            <w:rStyle w:val="ae"/>
            <w:rFonts w:ascii="Calibri" w:hAnsi="Calibri"/>
            <w:i/>
            <w:iCs/>
            <w:sz w:val="24"/>
            <w:szCs w:val="24"/>
          </w:rPr>
          <w:t>.</w:t>
        </w:r>
        <w:r w:rsidRPr="008731DE" w:rsidR="007A054A">
          <w:rPr>
            <w:rStyle w:val="ae"/>
            <w:rFonts w:ascii="Calibri" w:hAnsi="Calibri"/>
            <w:i/>
            <w:iCs/>
            <w:sz w:val="24"/>
            <w:szCs w:val="24"/>
            <w:lang w:val="en-US"/>
          </w:rPr>
          <w:t>org</w:t>
        </w:r>
        <w:r w:rsidRPr="008731DE" w:rsidR="007A054A">
          <w:rPr>
            <w:rStyle w:val="ae"/>
            <w:rFonts w:ascii="Calibri" w:hAnsi="Calibri"/>
            <w:i/>
            <w:iCs/>
            <w:sz w:val="24"/>
            <w:szCs w:val="24"/>
          </w:rPr>
          <w:t>.</w:t>
        </w:r>
        <w:proofErr w:type="spellStart"/>
        <w:r w:rsidRPr="008731DE" w:rsidR="007A054A">
          <w:rPr>
            <w:rStyle w:val="ae"/>
            <w:rFonts w:ascii="Calibri" w:hAnsi="Calibri"/>
            <w:i/>
            <w:iCs/>
            <w:sz w:val="24"/>
            <w:szCs w:val="24"/>
            <w:lang w:val="en-US"/>
          </w:rPr>
          <w:t>ua</w:t>
        </w:r>
        <w:proofErr w:type="spellEnd"/>
        <w:r w:rsidRPr="008731DE" w:rsidR="007A054A">
          <w:rPr>
            <w:rStyle w:val="ae"/>
            <w:rFonts w:ascii="Calibri" w:hAnsi="Calibri"/>
            <w:i/>
            <w:iCs/>
            <w:sz w:val="24"/>
            <w:szCs w:val="24"/>
          </w:rPr>
          <w:t>/</w:t>
        </w:r>
      </w:hyperlink>
      <w:r w:rsidRPr="007A054A" w:rsidR="007A054A">
        <w:rPr>
          <w:rFonts w:ascii="Calibri" w:hAnsi="Calibri"/>
          <w:i/>
          <w:iCs/>
          <w:sz w:val="24"/>
          <w:szCs w:val="24"/>
        </w:rPr>
        <w:t>.</w:t>
      </w:r>
    </w:p>
    <w:p w:rsidR="2E742E36" w:rsidP="2E742E36" w:rsidRDefault="2E742E36" w14:paraId="7273DE4E" w14:textId="4AC61B6D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</w:p>
    <w:p w:rsidR="14474DF7" w:rsidP="4DB27F69" w:rsidRDefault="14474DF7" w14:paraId="264D9055" w14:textId="28EBD6F0">
      <w:pPr>
        <w:spacing w:before="120"/>
        <w:jc w:val="both"/>
        <w:rPr>
          <w:rFonts w:ascii="Calibri" w:hAnsi="Calibri"/>
          <w:b/>
          <w:bCs/>
          <w:i/>
          <w:iCs/>
          <w:sz w:val="24"/>
          <w:szCs w:val="24"/>
        </w:rPr>
      </w:pPr>
      <w:r w:rsidRPr="4DB27F69">
        <w:rPr>
          <w:rFonts w:ascii="Calibri" w:hAnsi="Calibri"/>
          <w:b/>
          <w:bCs/>
          <w:i/>
          <w:iCs/>
          <w:sz w:val="24"/>
          <w:szCs w:val="24"/>
        </w:rPr>
        <w:t>Таблиця діяльності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2175"/>
        <w:gridCol w:w="2070"/>
        <w:gridCol w:w="2250"/>
        <w:gridCol w:w="1260"/>
        <w:gridCol w:w="1860"/>
      </w:tblGrid>
      <w:tr w:rsidR="2287E6B8" w:rsidTr="4DB27F69" w14:paraId="6EE82B79" w14:textId="77777777">
        <w:trPr>
          <w:trHeight w:val="555"/>
        </w:trPr>
        <w:tc>
          <w:tcPr>
            <w:tcW w:w="217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2287E6B8" w:rsidP="4DB27F69" w:rsidRDefault="536BFFF4" w14:paraId="1E674BF5" w14:textId="13524180">
            <w:pPr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 w:rsidRPr="4DB27F69">
              <w:rPr>
                <w:rFonts w:ascii="Calibri" w:hAnsi="Calibri" w:eastAsia="Calibri" w:cs="Calibri"/>
                <w:sz w:val="24"/>
                <w:szCs w:val="24"/>
                <w:lang w:val="uk"/>
              </w:rPr>
              <w:t>Вид діяльності/захід</w:t>
            </w:r>
            <w:r w:rsidRPr="4DB27F69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2287E6B8" w:rsidP="4DB27F69" w:rsidRDefault="536BFFF4" w14:paraId="59BDA7E5" w14:textId="401BEE66">
            <w:pPr>
              <w:jc w:val="both"/>
              <w:rPr>
                <w:rFonts w:ascii="Calibri" w:hAnsi="Calibri" w:eastAsia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hAnsi="Calibri" w:eastAsia="Calibri" w:cs="Calibri"/>
                <w:sz w:val="24"/>
                <w:szCs w:val="24"/>
                <w:lang w:val="uk"/>
              </w:rPr>
              <w:t xml:space="preserve">Мета </w:t>
            </w:r>
            <w:r w:rsidRPr="4DB27F69">
              <w:rPr>
                <w:rFonts w:ascii="Segoe UI" w:hAnsi="Segoe UI" w:eastAsia="Segoe UI" w:cs="Segoe UI"/>
                <w:sz w:val="18"/>
                <w:szCs w:val="18"/>
                <w:lang w:val="uk"/>
              </w:rPr>
              <w:t xml:space="preserve"> </w:t>
            </w:r>
            <w:r w:rsidRPr="4DB27F69">
              <w:rPr>
                <w:rFonts w:ascii="Calibri" w:hAnsi="Calibri" w:eastAsia="Calibri" w:cs="Calibri"/>
                <w:sz w:val="24"/>
                <w:szCs w:val="24"/>
                <w:lang w:val="uk"/>
              </w:rPr>
              <w:t xml:space="preserve">діяльності/заходу </w:t>
            </w:r>
          </w:p>
        </w:tc>
        <w:tc>
          <w:tcPr>
            <w:tcW w:w="22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2287E6B8" w:rsidP="4DB27F69" w:rsidRDefault="536BFFF4" w14:paraId="5DB6BD94" w14:textId="5BCC800A">
            <w:pPr>
              <w:jc w:val="both"/>
              <w:rPr>
                <w:rFonts w:ascii="Calibri" w:hAnsi="Calibri" w:eastAsia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hAnsi="Calibri" w:eastAsia="Calibri" w:cs="Calibri"/>
                <w:sz w:val="24"/>
                <w:szCs w:val="24"/>
                <w:lang w:val="uk"/>
              </w:rPr>
              <w:t xml:space="preserve">Короткий опис діяльності/заходу (не більше 5 речень) </w:t>
            </w:r>
          </w:p>
        </w:tc>
        <w:tc>
          <w:tcPr>
            <w:tcW w:w="12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2287E6B8" w:rsidP="4DB27F69" w:rsidRDefault="536BFFF4" w14:paraId="604CB9FC" w14:textId="7E3A19C1">
            <w:pPr>
              <w:jc w:val="both"/>
              <w:rPr>
                <w:rFonts w:ascii="Calibri" w:hAnsi="Calibri" w:eastAsia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hAnsi="Calibri" w:eastAsia="Calibri" w:cs="Calibri"/>
                <w:sz w:val="24"/>
                <w:szCs w:val="24"/>
                <w:lang w:val="uk"/>
              </w:rPr>
              <w:t>Терміни реалізації</w:t>
            </w:r>
          </w:p>
        </w:tc>
        <w:tc>
          <w:tcPr>
            <w:tcW w:w="18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2287E6B8" w:rsidP="4DB27F69" w:rsidRDefault="536BFFF4" w14:paraId="7139D973" w14:textId="3AD7F825">
            <w:pPr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 w:rsidRPr="4DB27F69">
              <w:rPr>
                <w:rFonts w:ascii="Calibri" w:hAnsi="Calibri" w:eastAsia="Calibri" w:cs="Calibri"/>
                <w:sz w:val="24"/>
                <w:szCs w:val="24"/>
                <w:lang w:val="uk"/>
              </w:rPr>
              <w:t>Відповідальна(-і) особа(-и)</w:t>
            </w:r>
            <w:r w:rsidRPr="4DB27F69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</w:tr>
      <w:tr w:rsidR="2287E6B8" w:rsidTr="4DB27F69" w14:paraId="298EE6AD" w14:textId="77777777">
        <w:trPr>
          <w:trHeight w:val="300"/>
        </w:trPr>
        <w:tc>
          <w:tcPr>
            <w:tcW w:w="217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2287E6B8" w:rsidP="4DB27F69" w:rsidRDefault="536BFFF4" w14:paraId="66C2EA25" w14:textId="43A3CF89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4DB27F69">
              <w:rPr>
                <w:rFonts w:ascii="Calibri" w:hAnsi="Calibri" w:eastAsia="Calibri" w:cs="Calibri"/>
                <w:sz w:val="24"/>
                <w:szCs w:val="24"/>
                <w:lang w:val="uk"/>
              </w:rPr>
              <w:t xml:space="preserve">1 </w:t>
            </w:r>
            <w:r w:rsidRPr="4DB27F69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2287E6B8" w:rsidP="4DB27F69" w:rsidRDefault="536BFFF4" w14:paraId="6269943E" w14:textId="63677E59">
            <w:pPr>
              <w:rPr>
                <w:rFonts w:ascii="Calibri" w:hAnsi="Calibri" w:eastAsia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hAnsi="Calibri" w:eastAsia="Calibri" w:cs="Calibri"/>
                <w:sz w:val="24"/>
                <w:szCs w:val="24"/>
                <w:lang w:val="uk"/>
              </w:rPr>
              <w:t xml:space="preserve"> </w:t>
            </w:r>
          </w:p>
        </w:tc>
        <w:tc>
          <w:tcPr>
            <w:tcW w:w="22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2287E6B8" w:rsidP="4DB27F69" w:rsidRDefault="536BFFF4" w14:paraId="7F076DB7" w14:textId="2F95295B">
            <w:pPr>
              <w:jc w:val="both"/>
              <w:rPr>
                <w:rFonts w:ascii="Calibri" w:hAnsi="Calibri" w:eastAsia="Calibri" w:cs="Calibri"/>
              </w:rPr>
            </w:pPr>
            <w:r w:rsidRPr="4DB27F69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2287E6B8" w:rsidP="4DB27F69" w:rsidRDefault="536BFFF4" w14:paraId="775DBB96" w14:textId="0EDFECFF">
            <w:pPr>
              <w:jc w:val="both"/>
              <w:rPr>
                <w:rFonts w:ascii="Calibri" w:hAnsi="Calibri" w:eastAsia="Calibri" w:cs="Calibri"/>
              </w:rPr>
            </w:pPr>
            <w:r w:rsidRPr="4DB27F69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8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2287E6B8" w:rsidP="4DB27F69" w:rsidRDefault="536BFFF4" w14:paraId="4AA0B122" w14:textId="6CBE820F">
            <w:pPr>
              <w:jc w:val="both"/>
              <w:rPr>
                <w:rFonts w:ascii="Calibri" w:hAnsi="Calibri" w:eastAsia="Calibri" w:cs="Calibri"/>
              </w:rPr>
            </w:pPr>
            <w:r w:rsidRPr="4DB27F69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2287E6B8" w:rsidTr="4DB27F69" w14:paraId="365385E2" w14:textId="77777777">
        <w:trPr>
          <w:trHeight w:val="300"/>
        </w:trPr>
        <w:tc>
          <w:tcPr>
            <w:tcW w:w="217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2287E6B8" w:rsidP="4DB27F69" w:rsidRDefault="536BFFF4" w14:paraId="519ADDB4" w14:textId="0CF01235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4DB27F69">
              <w:rPr>
                <w:rFonts w:ascii="Calibri" w:hAnsi="Calibri" w:eastAsia="Calibri" w:cs="Calibri"/>
                <w:sz w:val="24"/>
                <w:szCs w:val="24"/>
                <w:lang w:val="uk"/>
              </w:rPr>
              <w:t>2</w:t>
            </w:r>
            <w:r w:rsidRPr="4DB27F69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2287E6B8" w:rsidP="4DB27F69" w:rsidRDefault="536BFFF4" w14:paraId="030A4846" w14:textId="09291A8C">
            <w:pPr>
              <w:rPr>
                <w:rFonts w:ascii="Calibri" w:hAnsi="Calibri" w:eastAsia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hAnsi="Calibri" w:eastAsia="Calibri" w:cs="Calibri"/>
                <w:sz w:val="24"/>
                <w:szCs w:val="24"/>
                <w:lang w:val="uk"/>
              </w:rPr>
              <w:t xml:space="preserve"> </w:t>
            </w:r>
          </w:p>
        </w:tc>
        <w:tc>
          <w:tcPr>
            <w:tcW w:w="22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2287E6B8" w:rsidP="4DB27F69" w:rsidRDefault="536BFFF4" w14:paraId="71423439" w14:textId="4064CDCD">
            <w:pPr>
              <w:jc w:val="both"/>
              <w:rPr>
                <w:rFonts w:ascii="Calibri" w:hAnsi="Calibri" w:eastAsia="Calibri" w:cs="Calibri"/>
              </w:rPr>
            </w:pPr>
            <w:r w:rsidRPr="4DB27F69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2287E6B8" w:rsidP="4DB27F69" w:rsidRDefault="536BFFF4" w14:paraId="09AC7E1D" w14:textId="072F9CAE">
            <w:pPr>
              <w:jc w:val="both"/>
              <w:rPr>
                <w:rFonts w:ascii="Calibri" w:hAnsi="Calibri" w:eastAsia="Calibri" w:cs="Calibri"/>
              </w:rPr>
            </w:pPr>
            <w:r w:rsidRPr="4DB27F69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8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2287E6B8" w:rsidP="4DB27F69" w:rsidRDefault="536BFFF4" w14:paraId="7226376D" w14:textId="2921DFAC">
            <w:pPr>
              <w:jc w:val="both"/>
              <w:rPr>
                <w:rFonts w:ascii="Calibri" w:hAnsi="Calibri" w:eastAsia="Calibri" w:cs="Calibri"/>
              </w:rPr>
            </w:pPr>
            <w:r w:rsidRPr="4DB27F69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2287E6B8" w:rsidTr="4DB27F69" w14:paraId="0B660B2A" w14:textId="77777777">
        <w:trPr>
          <w:trHeight w:val="300"/>
        </w:trPr>
        <w:tc>
          <w:tcPr>
            <w:tcW w:w="217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2287E6B8" w:rsidP="4DB27F69" w:rsidRDefault="536BFFF4" w14:paraId="08EBA0BB" w14:textId="3F931D72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4DB27F69">
              <w:rPr>
                <w:rFonts w:ascii="Calibri" w:hAnsi="Calibri" w:eastAsia="Calibri" w:cs="Calibri"/>
                <w:sz w:val="24"/>
                <w:szCs w:val="24"/>
                <w:lang w:val="uk"/>
              </w:rPr>
              <w:t>3</w:t>
            </w:r>
            <w:r w:rsidRPr="4DB27F69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2287E6B8" w:rsidP="4DB27F69" w:rsidRDefault="536BFFF4" w14:paraId="5C0730C8" w14:textId="6A5925F9">
            <w:pPr>
              <w:rPr>
                <w:rFonts w:ascii="Calibri" w:hAnsi="Calibri" w:eastAsia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hAnsi="Calibri" w:eastAsia="Calibri" w:cs="Calibri"/>
                <w:sz w:val="24"/>
                <w:szCs w:val="24"/>
                <w:lang w:val="uk"/>
              </w:rPr>
              <w:t xml:space="preserve"> </w:t>
            </w:r>
          </w:p>
        </w:tc>
        <w:tc>
          <w:tcPr>
            <w:tcW w:w="22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2287E6B8" w:rsidP="4DB27F69" w:rsidRDefault="536BFFF4" w14:paraId="0A78B5CA" w14:textId="3ADC7AD7">
            <w:pPr>
              <w:jc w:val="both"/>
              <w:rPr>
                <w:rFonts w:ascii="Calibri" w:hAnsi="Calibri" w:eastAsia="Calibri" w:cs="Calibri"/>
              </w:rPr>
            </w:pPr>
            <w:r w:rsidRPr="4DB27F69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2287E6B8" w:rsidP="4DB27F69" w:rsidRDefault="536BFFF4" w14:paraId="515B429D" w14:textId="10DBBF2D">
            <w:pPr>
              <w:jc w:val="both"/>
              <w:rPr>
                <w:rFonts w:ascii="Calibri" w:hAnsi="Calibri" w:eastAsia="Calibri" w:cs="Calibri"/>
              </w:rPr>
            </w:pPr>
            <w:r w:rsidRPr="4DB27F69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8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2287E6B8" w:rsidP="4DB27F69" w:rsidRDefault="536BFFF4" w14:paraId="363F77DD" w14:textId="19F63C1B">
            <w:pPr>
              <w:jc w:val="both"/>
              <w:rPr>
                <w:rFonts w:ascii="Calibri" w:hAnsi="Calibri" w:eastAsia="Calibri" w:cs="Calibri"/>
              </w:rPr>
            </w:pPr>
            <w:r w:rsidRPr="4DB27F69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2287E6B8" w:rsidTr="4DB27F69" w14:paraId="42D62A00" w14:textId="77777777">
        <w:trPr>
          <w:trHeight w:val="300"/>
        </w:trPr>
        <w:tc>
          <w:tcPr>
            <w:tcW w:w="217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2287E6B8" w:rsidP="4DB27F69" w:rsidRDefault="536BFFF4" w14:paraId="1BA6C220" w14:textId="26AC016B">
            <w:pPr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 w:rsidRPr="4DB27F69">
              <w:rPr>
                <w:rFonts w:ascii="Calibri" w:hAnsi="Calibri" w:eastAsia="Calibri" w:cs="Calibri"/>
                <w:i/>
                <w:iCs/>
                <w:sz w:val="24"/>
                <w:szCs w:val="24"/>
                <w:lang w:val="uk"/>
              </w:rPr>
              <w:t>…додати необхідну кількість рядків</w:t>
            </w:r>
            <w:r w:rsidRPr="4DB27F69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2287E6B8" w:rsidP="4DB27F69" w:rsidRDefault="536BFFF4" w14:paraId="62199E18" w14:textId="7A98C9CD">
            <w:pPr>
              <w:jc w:val="both"/>
              <w:rPr>
                <w:rFonts w:ascii="Calibri" w:hAnsi="Calibri" w:eastAsia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hAnsi="Calibri" w:eastAsia="Calibri" w:cs="Calibri"/>
                <w:sz w:val="24"/>
                <w:szCs w:val="24"/>
                <w:lang w:val="uk"/>
              </w:rPr>
              <w:t xml:space="preserve"> </w:t>
            </w:r>
          </w:p>
        </w:tc>
        <w:tc>
          <w:tcPr>
            <w:tcW w:w="22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2287E6B8" w:rsidP="4DB27F69" w:rsidRDefault="536BFFF4" w14:paraId="62B78BB8" w14:textId="6C5422EF">
            <w:pPr>
              <w:rPr>
                <w:rFonts w:ascii="Calibri" w:hAnsi="Calibri" w:eastAsia="Calibri" w:cs="Calibri"/>
              </w:rPr>
            </w:pPr>
            <w:r w:rsidRPr="4DB27F69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2287E6B8" w:rsidP="4DB27F69" w:rsidRDefault="536BFFF4" w14:paraId="648B2140" w14:textId="224A52E4">
            <w:pPr>
              <w:rPr>
                <w:rFonts w:ascii="Calibri" w:hAnsi="Calibri" w:eastAsia="Calibri" w:cs="Calibri"/>
              </w:rPr>
            </w:pPr>
            <w:r w:rsidRPr="4DB27F69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8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2287E6B8" w:rsidP="4DB27F69" w:rsidRDefault="2287E6B8" w14:paraId="2505336C" w14:textId="49B01F4C">
            <w:pPr>
              <w:rPr>
                <w:rFonts w:ascii="Calibri" w:hAnsi="Calibri" w:eastAsia="Calibri" w:cs="Calibri"/>
              </w:rPr>
            </w:pPr>
          </w:p>
        </w:tc>
      </w:tr>
    </w:tbl>
    <w:p w:rsidR="2287E6B8" w:rsidP="4DB27F69" w:rsidRDefault="2287E6B8" w14:paraId="6E01883E" w14:textId="3D9CF6CE"/>
    <w:p w:rsidR="2287E6B8" w:rsidP="4DB27F69" w:rsidRDefault="45A90D58" w14:paraId="623C956B" w14:textId="53FD7842">
      <w:pPr>
        <w:spacing w:line="259" w:lineRule="auto"/>
        <w:jc w:val="both"/>
        <w:rPr>
          <w:rFonts w:ascii="Calibri" w:hAnsi="Calibri" w:eastAsia="Calibri" w:cs="Calibri"/>
          <w:b/>
          <w:bCs/>
          <w:sz w:val="24"/>
          <w:szCs w:val="24"/>
        </w:rPr>
      </w:pPr>
      <w:r w:rsidRPr="4DB27F69">
        <w:rPr>
          <w:rFonts w:ascii="Calibri" w:hAnsi="Calibri" w:eastAsia="Calibri" w:cs="Calibri"/>
          <w:b/>
          <w:bCs/>
          <w:sz w:val="24"/>
          <w:szCs w:val="24"/>
        </w:rPr>
        <w:t xml:space="preserve">Календарний план </w:t>
      </w:r>
      <w:proofErr w:type="spellStart"/>
      <w:r w:rsidRPr="4DB27F69">
        <w:rPr>
          <w:rFonts w:ascii="Calibri" w:hAnsi="Calibri" w:eastAsia="Calibri" w:cs="Calibri"/>
          <w:b/>
          <w:bCs/>
          <w:sz w:val="24"/>
          <w:szCs w:val="24"/>
        </w:rPr>
        <w:t>проєкту</w:t>
      </w:r>
      <w:proofErr w:type="spellEnd"/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1080"/>
        <w:gridCol w:w="1110"/>
        <w:gridCol w:w="1245"/>
        <w:gridCol w:w="1200"/>
        <w:gridCol w:w="1275"/>
        <w:gridCol w:w="1215"/>
      </w:tblGrid>
      <w:tr w:rsidR="4DB27F69" w:rsidTr="4DB27F69" w14:paraId="2609D821" w14:textId="77777777">
        <w:trPr>
          <w:trHeight w:val="555"/>
        </w:trPr>
        <w:tc>
          <w:tcPr>
            <w:tcW w:w="24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4DB27F69" w:rsidP="4DB27F69" w:rsidRDefault="4DB27F69" w14:paraId="395AD76B" w14:textId="23322632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Вид діяльності/захід</w:t>
            </w:r>
          </w:p>
        </w:tc>
        <w:tc>
          <w:tcPr>
            <w:tcW w:w="10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4DB27F69" w:rsidP="4DB27F69" w:rsidRDefault="4DB27F69" w14:paraId="30090E71" w14:textId="74BE7FD7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Місяць 1</w:t>
            </w:r>
          </w:p>
        </w:tc>
        <w:tc>
          <w:tcPr>
            <w:tcW w:w="11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4DB27F69" w:rsidP="4DB27F69" w:rsidRDefault="4DB27F69" w14:paraId="2FBD7FC9" w14:textId="0804674F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4DB27F69" w:rsidP="4DB27F69" w:rsidRDefault="4DB27F69" w14:paraId="7A56A677" w14:textId="13D5D34A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4DB27F69" w:rsidP="4DB27F69" w:rsidRDefault="4DB27F69" w14:paraId="74569090" w14:textId="7C12C085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4DB27F69" w:rsidP="4DB27F69" w:rsidRDefault="4DB27F69" w14:paraId="523274CA" w14:textId="3398A5EC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4DB27F69" w:rsidP="4DB27F69" w:rsidRDefault="4DB27F69" w14:paraId="5B2D9D22" w14:textId="307FC4D6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6</w:t>
            </w:r>
          </w:p>
        </w:tc>
      </w:tr>
      <w:tr w:rsidR="4DB27F69" w:rsidTr="4DB27F69" w14:paraId="1E0A194A" w14:textId="77777777">
        <w:trPr>
          <w:trHeight w:val="300"/>
        </w:trPr>
        <w:tc>
          <w:tcPr>
            <w:tcW w:w="24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4DB27F69" w:rsidP="4DB27F69" w:rsidRDefault="4DB27F69" w14:paraId="35815037" w14:textId="1A509F8F">
            <w:pPr>
              <w:spacing w:before="120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4DB27F69" w:rsidP="4DB27F69" w:rsidRDefault="4DB27F69" w14:paraId="3A1508E5" w14:textId="61276C0D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1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4DB27F69" w:rsidP="4DB27F69" w:rsidRDefault="4DB27F69" w14:paraId="0A7E9B9E" w14:textId="061DBADB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4DB27F69" w:rsidP="4DB27F69" w:rsidRDefault="4DB27F69" w14:paraId="0B6CAE2D" w14:textId="2E4B80EE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2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4DB27F69" w:rsidP="4DB27F69" w:rsidRDefault="4DB27F69" w14:paraId="7533CAA5" w14:textId="11B87C61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4DB27F69" w:rsidP="4DB27F69" w:rsidRDefault="4DB27F69" w14:paraId="077E5993" w14:textId="299E3AAE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2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4DB27F69" w:rsidP="4DB27F69" w:rsidRDefault="4DB27F69" w14:paraId="6DA1F0E0" w14:textId="48AACE5D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4DB27F69" w:rsidTr="4DB27F69" w14:paraId="657F77BB" w14:textId="77777777">
        <w:trPr>
          <w:trHeight w:val="300"/>
        </w:trPr>
        <w:tc>
          <w:tcPr>
            <w:tcW w:w="24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4DB27F69" w:rsidP="4DB27F69" w:rsidRDefault="4DB27F69" w14:paraId="591D13E1" w14:textId="713CDB60">
            <w:pPr>
              <w:spacing w:before="120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4DB27F69" w:rsidP="4DB27F69" w:rsidRDefault="4DB27F69" w14:paraId="790394F8" w14:textId="1088A506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1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4DB27F69" w:rsidP="4DB27F69" w:rsidRDefault="4DB27F69" w14:paraId="1038DDD2" w14:textId="77A3A3FB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4DB27F69" w:rsidP="4DB27F69" w:rsidRDefault="4DB27F69" w14:paraId="2F810B70" w14:textId="696F22C6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2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4DB27F69" w:rsidP="4DB27F69" w:rsidRDefault="4DB27F69" w14:paraId="357ED4FB" w14:textId="56234584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4DB27F69" w:rsidP="4DB27F69" w:rsidRDefault="4DB27F69" w14:paraId="02F6D9F6" w14:textId="7425F55B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2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4DB27F69" w:rsidP="4DB27F69" w:rsidRDefault="4DB27F69" w14:paraId="1BB12834" w14:textId="46B6FE2A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4DB27F69" w:rsidTr="4DB27F69" w14:paraId="1D4D18CD" w14:textId="77777777">
        <w:trPr>
          <w:trHeight w:val="300"/>
        </w:trPr>
        <w:tc>
          <w:tcPr>
            <w:tcW w:w="24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4DB27F69" w:rsidP="4DB27F69" w:rsidRDefault="4DB27F69" w14:paraId="6EDB68E2" w14:textId="48686199">
            <w:pPr>
              <w:spacing w:before="120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4DB27F69" w:rsidP="4DB27F69" w:rsidRDefault="4DB27F69" w14:paraId="61556C07" w14:textId="6AACB287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1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4DB27F69" w:rsidP="4DB27F69" w:rsidRDefault="4DB27F69" w14:paraId="133B97F5" w14:textId="52D1FB0A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4DB27F69" w:rsidP="4DB27F69" w:rsidRDefault="4DB27F69" w14:paraId="3AC4F04E" w14:textId="4616C242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2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4DB27F69" w:rsidP="4DB27F69" w:rsidRDefault="4DB27F69" w14:paraId="56A439E9" w14:textId="4F2F9D6F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4DB27F69" w:rsidP="4DB27F69" w:rsidRDefault="4DB27F69" w14:paraId="6AC07A60" w14:textId="1A912792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2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4DB27F69" w:rsidP="4DB27F69" w:rsidRDefault="4DB27F69" w14:paraId="02268665" w14:textId="7D052E60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4DB27F69" w:rsidTr="4DB27F69" w14:paraId="7A29AB04" w14:textId="77777777">
        <w:trPr>
          <w:trHeight w:val="300"/>
        </w:trPr>
        <w:tc>
          <w:tcPr>
            <w:tcW w:w="24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4DB27F69" w:rsidP="4DB27F69" w:rsidRDefault="4DB27F69" w14:paraId="62E887FE" w14:textId="33A19CE8">
            <w:pPr>
              <w:spacing w:before="120"/>
              <w:jc w:val="both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hAnsi="Calibri" w:eastAsia="Calibri" w:cs="Calibri"/>
                <w:i/>
                <w:iCs/>
                <w:color w:val="000000" w:themeColor="text1"/>
                <w:sz w:val="24"/>
                <w:szCs w:val="24"/>
              </w:rPr>
              <w:t>…додати необхідну кількість рядків</w:t>
            </w:r>
          </w:p>
        </w:tc>
        <w:tc>
          <w:tcPr>
            <w:tcW w:w="10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4DB27F69" w:rsidP="4DB27F69" w:rsidRDefault="4DB27F69" w14:paraId="376C15A8" w14:textId="71C8BDCB">
            <w:pPr>
              <w:widowControl w:val="0"/>
              <w:spacing w:before="120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1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4DB27F69" w:rsidP="4DB27F69" w:rsidRDefault="4DB27F69" w14:paraId="5258C1AF" w14:textId="4A09EDD3">
            <w:pPr>
              <w:widowControl w:val="0"/>
              <w:spacing w:before="120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4DB27F69" w:rsidP="4DB27F69" w:rsidRDefault="4DB27F69" w14:paraId="1AD736AA" w14:textId="62C3674E">
            <w:pPr>
              <w:widowControl w:val="0"/>
              <w:spacing w:before="120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2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4DB27F69" w:rsidP="4DB27F69" w:rsidRDefault="4DB27F69" w14:paraId="59FD1A34" w14:textId="049D4322">
            <w:pPr>
              <w:widowControl w:val="0"/>
              <w:spacing w:before="120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4DB27F69" w:rsidP="4DB27F69" w:rsidRDefault="4DB27F69" w14:paraId="03DB863B" w14:textId="6B1C2CAD">
            <w:pPr>
              <w:widowControl w:val="0"/>
              <w:spacing w:before="120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2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4DB27F69" w:rsidP="4DB27F69" w:rsidRDefault="4DB27F69" w14:paraId="40BF9B17" w14:textId="2A24E4CB">
            <w:pPr>
              <w:widowControl w:val="0"/>
              <w:spacing w:before="120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</w:tbl>
    <w:p w:rsidR="2287E6B8" w:rsidP="4DB27F69" w:rsidRDefault="2287E6B8" w14:paraId="3F5DE469" w14:textId="4031FFD6"/>
    <w:p w:rsidRPr="009664B9" w:rsidR="009664B9" w:rsidP="009664B9" w:rsidRDefault="009664B9" w14:paraId="3089E252" w14:textId="110784D2">
      <w:pPr>
        <w:keepNext/>
        <w:spacing w:before="120"/>
        <w:ind w:left="284" w:hanging="284"/>
        <w:rPr>
          <w:rFonts w:ascii="Calibri" w:hAnsi="Calibri"/>
        </w:rPr>
      </w:pPr>
      <w:r w:rsidRPr="2E8A0A14">
        <w:rPr>
          <w:rFonts w:ascii="Calibri" w:hAnsi="Calibri"/>
          <w:b/>
          <w:bCs/>
          <w:sz w:val="24"/>
          <w:szCs w:val="24"/>
        </w:rPr>
        <w:t xml:space="preserve">е) Ресурси </w:t>
      </w:r>
      <w:proofErr w:type="spellStart"/>
      <w:r w:rsidRPr="2E8A0A14">
        <w:rPr>
          <w:rFonts w:ascii="Calibri" w:hAnsi="Calibri"/>
          <w:b/>
          <w:bCs/>
          <w:sz w:val="24"/>
          <w:szCs w:val="24"/>
        </w:rPr>
        <w:t>про</w:t>
      </w:r>
      <w:r w:rsidRPr="2E8A0A14" w:rsidR="05975FBD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</w:t>
      </w:r>
      <w:proofErr w:type="spellEnd"/>
    </w:p>
    <w:p w:rsidRPr="009664B9" w:rsidR="009664B9" w:rsidP="2E8A0A14" w:rsidRDefault="009664B9" w14:paraId="34BC2F05" w14:textId="36C85E68">
      <w:pPr>
        <w:numPr>
          <w:ilvl w:val="0"/>
          <w:numId w:val="13"/>
        </w:numPr>
        <w:tabs>
          <w:tab w:val="left" w:pos="142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 xml:space="preserve">Коротко описати, яким чином буде </w:t>
      </w:r>
      <w:proofErr w:type="spellStart"/>
      <w:r w:rsidRPr="2E8A0A14">
        <w:rPr>
          <w:rFonts w:ascii="Calibri" w:hAnsi="Calibri"/>
          <w:sz w:val="24"/>
          <w:szCs w:val="24"/>
        </w:rPr>
        <w:t>здійснюватись</w:t>
      </w:r>
      <w:proofErr w:type="spellEnd"/>
      <w:r w:rsidRPr="2E8A0A14">
        <w:rPr>
          <w:rFonts w:ascii="Calibri" w:hAnsi="Calibri"/>
          <w:sz w:val="24"/>
          <w:szCs w:val="24"/>
        </w:rPr>
        <w:t xml:space="preserve"> управління </w:t>
      </w:r>
      <w:proofErr w:type="spellStart"/>
      <w:r w:rsidRPr="2E8A0A14">
        <w:rPr>
          <w:rFonts w:ascii="Calibri" w:hAnsi="Calibri"/>
          <w:sz w:val="24"/>
          <w:szCs w:val="24"/>
        </w:rPr>
        <w:t>про</w:t>
      </w:r>
      <w:r w:rsidRPr="2E8A0A14" w:rsidR="55C940A9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>ктом</w:t>
      </w:r>
      <w:proofErr w:type="spellEnd"/>
    </w:p>
    <w:p w:rsidRPr="009664B9" w:rsidR="009664B9" w:rsidP="2E8A0A14" w:rsidRDefault="009664B9" w14:paraId="32649461" w14:textId="7D4DA80B">
      <w:pPr>
        <w:numPr>
          <w:ilvl w:val="0"/>
          <w:numId w:val="13"/>
        </w:numPr>
        <w:tabs>
          <w:tab w:val="left" w:pos="142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 xml:space="preserve">Співробітники організації, які братимуть участь у реалізації </w:t>
      </w:r>
      <w:proofErr w:type="spellStart"/>
      <w:r w:rsidRPr="2E8A0A14">
        <w:rPr>
          <w:rFonts w:ascii="Calibri" w:hAnsi="Calibri"/>
          <w:sz w:val="24"/>
          <w:szCs w:val="24"/>
        </w:rPr>
        <w:t>про</w:t>
      </w:r>
      <w:r w:rsidRPr="2E8A0A14" w:rsidR="2D9E7A96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>кту</w:t>
      </w:r>
      <w:proofErr w:type="spellEnd"/>
      <w:r w:rsidRPr="2E8A0A14">
        <w:rPr>
          <w:rFonts w:ascii="Calibri" w:hAnsi="Calibri"/>
          <w:sz w:val="24"/>
          <w:szCs w:val="24"/>
        </w:rPr>
        <w:t xml:space="preserve"> </w:t>
      </w:r>
      <w:r w:rsidRPr="2E8A0A14">
        <w:rPr>
          <w:rFonts w:ascii="Calibri" w:hAnsi="Calibri"/>
          <w:i/>
          <w:iCs/>
          <w:sz w:val="24"/>
          <w:szCs w:val="24"/>
        </w:rPr>
        <w:t xml:space="preserve">(ПІБ, посади в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03E163D2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кті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 xml:space="preserve">, кваліфікація, досвід, функції в межах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559F3031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 xml:space="preserve">, надіслати резюме керівника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2C6FFF92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>)</w:t>
      </w:r>
    </w:p>
    <w:p w:rsidRPr="009664B9" w:rsidR="009664B9" w:rsidP="2E8A0A14" w:rsidRDefault="009664B9" w14:paraId="579D249B" w14:textId="0C9A9EAD">
      <w:pPr>
        <w:numPr>
          <w:ilvl w:val="0"/>
          <w:numId w:val="13"/>
        </w:numPr>
        <w:tabs>
          <w:tab w:val="left" w:pos="142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 xml:space="preserve">Залучені сторонні фахівці </w:t>
      </w:r>
      <w:r w:rsidRPr="2E8A0A14">
        <w:rPr>
          <w:rFonts w:ascii="Calibri" w:hAnsi="Calibri"/>
          <w:i/>
          <w:iCs/>
          <w:sz w:val="24"/>
          <w:szCs w:val="24"/>
        </w:rPr>
        <w:t xml:space="preserve">(ПІБ, посади в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392D4DC6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кті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 xml:space="preserve">, кваліфікація, досвід, функції в межах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64E9D255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>)</w:t>
      </w:r>
    </w:p>
    <w:p w:rsidRPr="009664B9" w:rsidR="009664B9" w:rsidP="009664B9" w:rsidRDefault="009664B9" w14:paraId="42922035" w14:textId="77777777">
      <w:pPr>
        <w:numPr>
          <w:ilvl w:val="0"/>
          <w:numId w:val="13"/>
        </w:numPr>
        <w:tabs>
          <w:tab w:val="left" w:pos="0"/>
          <w:tab w:val="left" w:pos="142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009664B9">
        <w:rPr>
          <w:rFonts w:ascii="Calibri" w:hAnsi="Calibri"/>
          <w:sz w:val="24"/>
          <w:szCs w:val="24"/>
        </w:rPr>
        <w:t xml:space="preserve">Обґрунтування потреби у придбанні обладнання та його характеристики </w:t>
      </w:r>
      <w:r w:rsidRPr="009664B9">
        <w:rPr>
          <w:rFonts w:ascii="Calibri" w:hAnsi="Calibri"/>
          <w:i/>
          <w:iCs/>
          <w:sz w:val="24"/>
          <w:szCs w:val="24"/>
        </w:rPr>
        <w:t>(у разі наявності такої потреби)</w:t>
      </w:r>
    </w:p>
    <w:p w:rsidRPr="009664B9" w:rsidR="009664B9" w:rsidP="009664B9" w:rsidRDefault="009664B9" w14:paraId="7AEA592F" w14:textId="0E724E61">
      <w:pPr>
        <w:keepNext/>
        <w:spacing w:before="120"/>
        <w:ind w:left="142" w:hanging="142"/>
        <w:jc w:val="both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 xml:space="preserve">є) Очікувані результати реалізації </w:t>
      </w:r>
      <w:proofErr w:type="spellStart"/>
      <w:r w:rsidRPr="2E8A0A14">
        <w:rPr>
          <w:rFonts w:ascii="Calibri" w:hAnsi="Calibri"/>
          <w:b/>
          <w:bCs/>
          <w:sz w:val="24"/>
          <w:szCs w:val="24"/>
        </w:rPr>
        <w:t>про</w:t>
      </w:r>
      <w:r w:rsidRPr="2E8A0A14" w:rsidR="184C21A1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</w:t>
      </w:r>
      <w:proofErr w:type="spellEnd"/>
    </w:p>
    <w:p w:rsidRPr="009664B9" w:rsidR="009664B9" w:rsidP="009664B9" w:rsidRDefault="009664B9" w14:paraId="0B6C484E" w14:textId="7DD7F767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 xml:space="preserve">Короткострокові результати реалізації </w:t>
      </w:r>
      <w:proofErr w:type="spellStart"/>
      <w:r w:rsidRPr="2E8A0A14">
        <w:rPr>
          <w:rFonts w:ascii="Calibri" w:hAnsi="Calibri"/>
          <w:sz w:val="24"/>
          <w:szCs w:val="24"/>
        </w:rPr>
        <w:t>про</w:t>
      </w:r>
      <w:r w:rsidRPr="2E8A0A14" w:rsidR="096C74B0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>кту</w:t>
      </w:r>
      <w:proofErr w:type="spellEnd"/>
      <w:r w:rsidRPr="2E8A0A14">
        <w:rPr>
          <w:rFonts w:ascii="Calibri" w:hAnsi="Calibri"/>
          <w:sz w:val="24"/>
          <w:szCs w:val="24"/>
        </w:rPr>
        <w:t xml:space="preserve"> </w:t>
      </w:r>
      <w:r w:rsidRPr="2E8A0A14">
        <w:rPr>
          <w:rFonts w:ascii="Calibri" w:hAnsi="Calibri"/>
          <w:i/>
          <w:iCs/>
          <w:sz w:val="24"/>
          <w:szCs w:val="24"/>
        </w:rPr>
        <w:t>(</w:t>
      </w:r>
      <w:r w:rsidRPr="2E8A0A14">
        <w:rPr>
          <w:rFonts w:ascii="Calibri" w:hAnsi="Calibri"/>
          <w:i/>
          <w:iCs/>
          <w:sz w:val="24"/>
          <w:szCs w:val="24"/>
          <w:u w:val="single"/>
        </w:rPr>
        <w:t>кількісні та якісні показники</w:t>
      </w:r>
      <w:r w:rsidRPr="2E8A0A14">
        <w:rPr>
          <w:rFonts w:ascii="Calibri" w:hAnsi="Calibri"/>
          <w:i/>
          <w:iCs/>
          <w:sz w:val="24"/>
          <w:szCs w:val="24"/>
        </w:rPr>
        <w:t xml:space="preserve">, яких буде досягнуто на момент завершення виконання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3ADE371D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>)</w:t>
      </w:r>
    </w:p>
    <w:p w:rsidRPr="009664B9" w:rsidR="009664B9" w:rsidP="009664B9" w:rsidRDefault="009664B9" w14:paraId="541E7EEC" w14:textId="02B61C9B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 xml:space="preserve">Довгострокові результати реалізації </w:t>
      </w:r>
      <w:proofErr w:type="spellStart"/>
      <w:r w:rsidRPr="2E8A0A14">
        <w:rPr>
          <w:rFonts w:ascii="Calibri" w:hAnsi="Calibri"/>
          <w:sz w:val="24"/>
          <w:szCs w:val="24"/>
        </w:rPr>
        <w:t>про</w:t>
      </w:r>
      <w:r w:rsidRPr="2E8A0A14" w:rsidR="4A645CFD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>кту</w:t>
      </w:r>
      <w:proofErr w:type="spellEnd"/>
      <w:r w:rsidRPr="2E8A0A14">
        <w:rPr>
          <w:rFonts w:ascii="Calibri" w:hAnsi="Calibri"/>
          <w:sz w:val="24"/>
          <w:szCs w:val="24"/>
        </w:rPr>
        <w:t xml:space="preserve"> </w:t>
      </w:r>
      <w:r w:rsidRPr="2E8A0A14">
        <w:rPr>
          <w:rFonts w:ascii="Calibri" w:hAnsi="Calibri"/>
          <w:i/>
          <w:iCs/>
          <w:sz w:val="24"/>
          <w:szCs w:val="24"/>
        </w:rPr>
        <w:t>(</w:t>
      </w:r>
      <w:r w:rsidRPr="2E8A0A14">
        <w:rPr>
          <w:rFonts w:ascii="Calibri" w:hAnsi="Calibri"/>
          <w:i/>
          <w:iCs/>
          <w:sz w:val="24"/>
          <w:szCs w:val="24"/>
          <w:u w:val="single"/>
        </w:rPr>
        <w:t>кількісні та якісні показники</w:t>
      </w:r>
      <w:r w:rsidRPr="2E8A0A14">
        <w:rPr>
          <w:rFonts w:ascii="Calibri" w:hAnsi="Calibri"/>
          <w:i/>
          <w:iCs/>
          <w:sz w:val="24"/>
          <w:szCs w:val="24"/>
        </w:rPr>
        <w:t xml:space="preserve">, яких планується досягти через 3-5 років після завершення виконання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Pr="2E8A0A14" w:rsidR="4EBAA95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>)</w:t>
      </w:r>
    </w:p>
    <w:p w:rsidRPr="009664B9" w:rsidR="009664B9" w:rsidP="009664B9" w:rsidRDefault="009664B9" w14:paraId="30F8127B" w14:textId="0F988F0B">
      <w:pPr>
        <w:spacing w:before="120"/>
        <w:ind w:left="142" w:hanging="142"/>
        <w:jc w:val="both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 xml:space="preserve">ж) Інформаційний супровід </w:t>
      </w:r>
      <w:proofErr w:type="spellStart"/>
      <w:r w:rsidRPr="2E8A0A14">
        <w:rPr>
          <w:rFonts w:ascii="Calibri" w:hAnsi="Calibri"/>
          <w:b/>
          <w:bCs/>
          <w:sz w:val="24"/>
          <w:szCs w:val="24"/>
        </w:rPr>
        <w:t>про</w:t>
      </w:r>
      <w:r w:rsidRPr="2E8A0A14" w:rsidR="6951C2E9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</w:t>
      </w:r>
      <w:proofErr w:type="spellEnd"/>
      <w:r w:rsidRPr="2E8A0A14">
        <w:rPr>
          <w:rFonts w:ascii="Calibri" w:hAnsi="Calibri"/>
          <w:b/>
          <w:bCs/>
          <w:sz w:val="24"/>
          <w:szCs w:val="24"/>
        </w:rPr>
        <w:t>:</w:t>
      </w:r>
    </w:p>
    <w:p w:rsidRPr="009664B9" w:rsidR="009664B9" w:rsidP="009664B9" w:rsidRDefault="009664B9" w14:paraId="37E9BDFE" w14:textId="4FF71310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 xml:space="preserve">Методи поширення інформації про хід реалізації </w:t>
      </w:r>
      <w:proofErr w:type="spellStart"/>
      <w:r w:rsidRPr="2E8A0A14">
        <w:rPr>
          <w:rFonts w:ascii="Calibri" w:hAnsi="Calibri"/>
          <w:sz w:val="24"/>
          <w:szCs w:val="24"/>
        </w:rPr>
        <w:t>про</w:t>
      </w:r>
      <w:r w:rsidRPr="2E8A0A14" w:rsidR="1F0B8DD1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>кту</w:t>
      </w:r>
      <w:proofErr w:type="spellEnd"/>
      <w:r w:rsidRPr="2E8A0A14">
        <w:rPr>
          <w:rFonts w:ascii="Calibri" w:hAnsi="Calibri"/>
          <w:sz w:val="24"/>
          <w:szCs w:val="24"/>
        </w:rPr>
        <w:t xml:space="preserve"> та його результати серед широкої громадськості та цільової аудиторії</w:t>
      </w:r>
    </w:p>
    <w:p w:rsidRPr="009664B9" w:rsidR="009664B9" w:rsidP="009664B9" w:rsidRDefault="009664B9" w14:paraId="1D2A93CA" w14:textId="4630183D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15617F3E">
        <w:rPr>
          <w:rFonts w:ascii="Calibri" w:hAnsi="Calibri"/>
          <w:sz w:val="24"/>
          <w:szCs w:val="24"/>
        </w:rPr>
        <w:t xml:space="preserve">Співпраця зі ЗМІ, а також з Інтернет-ЗМІ, пов’язана із інформаційним супроводом </w:t>
      </w:r>
      <w:proofErr w:type="spellStart"/>
      <w:r w:rsidRPr="15617F3E">
        <w:rPr>
          <w:rFonts w:ascii="Calibri" w:hAnsi="Calibri"/>
          <w:sz w:val="24"/>
          <w:szCs w:val="24"/>
        </w:rPr>
        <w:t>про</w:t>
      </w:r>
      <w:r w:rsidRPr="15617F3E" w:rsidR="42B8214A">
        <w:rPr>
          <w:rFonts w:ascii="Calibri" w:hAnsi="Calibri"/>
          <w:sz w:val="24"/>
          <w:szCs w:val="24"/>
        </w:rPr>
        <w:t>є</w:t>
      </w:r>
      <w:r w:rsidRPr="15617F3E">
        <w:rPr>
          <w:rFonts w:ascii="Calibri" w:hAnsi="Calibri"/>
          <w:sz w:val="24"/>
          <w:szCs w:val="24"/>
        </w:rPr>
        <w:t>кту</w:t>
      </w:r>
      <w:proofErr w:type="spellEnd"/>
    </w:p>
    <w:p w:rsidR="1660F299" w:rsidP="15617F3E" w:rsidRDefault="1660F299" w14:paraId="410E77A2" w14:textId="5FF87C1B">
      <w:pPr>
        <w:tabs>
          <w:tab w:val="left" w:pos="142"/>
          <w:tab w:val="left" w:pos="284"/>
        </w:tabs>
        <w:spacing w:before="120"/>
        <w:jc w:val="both"/>
        <w:rPr>
          <w:rFonts w:ascii="Calibri" w:hAnsi="Calibri"/>
          <w:b/>
          <w:bCs/>
          <w:sz w:val="24"/>
          <w:szCs w:val="24"/>
        </w:rPr>
      </w:pPr>
      <w:r w:rsidRPr="4DB27F69">
        <w:rPr>
          <w:rFonts w:ascii="Calibri" w:hAnsi="Calibri"/>
          <w:b/>
          <w:bCs/>
          <w:sz w:val="24"/>
          <w:szCs w:val="24"/>
        </w:rPr>
        <w:t xml:space="preserve">з) матриця </w:t>
      </w:r>
      <w:proofErr w:type="spellStart"/>
      <w:r w:rsidRPr="4DB27F69">
        <w:rPr>
          <w:rFonts w:ascii="Calibri" w:hAnsi="Calibri"/>
          <w:b/>
          <w:bCs/>
          <w:sz w:val="24"/>
          <w:szCs w:val="24"/>
        </w:rPr>
        <w:t>проєкту</w:t>
      </w:r>
      <w:proofErr w:type="spellEnd"/>
      <w:r w:rsidRPr="4DB27F69" w:rsidR="5BF21725">
        <w:rPr>
          <w:rFonts w:ascii="Calibri" w:hAnsi="Calibri"/>
          <w:b/>
          <w:bCs/>
          <w:sz w:val="24"/>
          <w:szCs w:val="24"/>
        </w:rPr>
        <w:t xml:space="preserve">  (дивіться інструкцію по заповненню матриці у файлі</w:t>
      </w:r>
      <w:r w:rsidRPr="4DB27F69" w:rsidR="61173BC9">
        <w:rPr>
          <w:rFonts w:ascii="Calibri" w:hAnsi="Calibri"/>
          <w:b/>
          <w:bCs/>
          <w:sz w:val="24"/>
          <w:szCs w:val="24"/>
        </w:rPr>
        <w:t xml:space="preserve"> </w:t>
      </w:r>
      <w:r w:rsidRPr="4DB27F69" w:rsidR="3A874A20">
        <w:rPr>
          <w:rFonts w:ascii="Calibri" w:hAnsi="Calibri"/>
          <w:b/>
          <w:bCs/>
          <w:sz w:val="24"/>
          <w:szCs w:val="24"/>
        </w:rPr>
        <w:t>“</w:t>
      </w:r>
      <w:r w:rsidRPr="4DB27F69" w:rsidR="7A9C2BE1">
        <w:rPr>
          <w:rFonts w:ascii="Calibri" w:hAnsi="Calibri"/>
          <w:b/>
          <w:bCs/>
          <w:sz w:val="24"/>
          <w:szCs w:val="24"/>
        </w:rPr>
        <w:t>І</w:t>
      </w:r>
      <w:r w:rsidRPr="4DB27F69" w:rsidR="61173BC9">
        <w:rPr>
          <w:rFonts w:ascii="Calibri" w:hAnsi="Calibri"/>
          <w:b/>
          <w:bCs/>
          <w:sz w:val="24"/>
          <w:szCs w:val="24"/>
        </w:rPr>
        <w:t>нструкції до конкурсу</w:t>
      </w:r>
      <w:r w:rsidRPr="4DB27F69" w:rsidR="1C88E459">
        <w:rPr>
          <w:rFonts w:ascii="Calibri" w:hAnsi="Calibri"/>
          <w:b/>
          <w:bCs/>
          <w:sz w:val="24"/>
          <w:szCs w:val="24"/>
        </w:rPr>
        <w:t>”</w:t>
      </w:r>
      <w:r w:rsidRPr="4DB27F69" w:rsidR="5BF21725">
        <w:rPr>
          <w:rFonts w:ascii="Calibri" w:hAnsi="Calibri"/>
          <w:b/>
          <w:bCs/>
          <w:sz w:val="24"/>
          <w:szCs w:val="24"/>
        </w:rPr>
        <w:t>)</w:t>
      </w:r>
    </w:p>
    <w:tbl>
      <w:tblPr>
        <w:tblStyle w:val="af0"/>
        <w:tblW w:w="951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3221"/>
        <w:gridCol w:w="1455"/>
        <w:gridCol w:w="2160"/>
        <w:gridCol w:w="2280"/>
      </w:tblGrid>
      <w:tr w:rsidR="15617F3E" w:rsidTr="4DB27F69" w14:paraId="38D3EB1B" w14:textId="77777777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:rsidR="15617F3E" w:rsidP="15617F3E" w:rsidRDefault="15617F3E" w14:paraId="323544C7" w14:textId="2F03B26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15617F3E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:rsidR="15617F3E" w:rsidP="15617F3E" w:rsidRDefault="15617F3E" w14:paraId="03779197" w14:textId="72668FA6">
            <w:pPr>
              <w:spacing w:line="259" w:lineRule="auto"/>
              <w:ind w:left="22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15617F3E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>Активності (</w:t>
            </w:r>
            <w:proofErr w:type="spellStart"/>
            <w:r w:rsidRPr="15617F3E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>Activities</w:t>
            </w:r>
            <w:proofErr w:type="spellEnd"/>
            <w:r w:rsidRPr="15617F3E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:rsidR="15617F3E" w:rsidP="4DB27F69" w:rsidRDefault="4CB2A908" w14:paraId="7DC20F44" w14:textId="66A27A4A">
            <w:pPr>
              <w:spacing w:line="259" w:lineRule="auto"/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4DB27F69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>Термін виконання</w:t>
            </w: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:rsidR="15617F3E" w:rsidP="4DB27F69" w:rsidRDefault="049FBE1C" w14:paraId="1B15B386" w14:textId="6537F55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DB27F69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4DB27F69" w:rsidR="1CB836CA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>Продукт (</w:t>
            </w:r>
            <w:proofErr w:type="spellStart"/>
            <w:r w:rsidRPr="4DB27F69" w:rsidR="1CB836CA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>Output</w:t>
            </w:r>
            <w:proofErr w:type="spellEnd"/>
            <w:r w:rsidRPr="4DB27F69" w:rsidR="1CB836CA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  <w:p w:rsidR="15617F3E" w:rsidP="4DB27F69" w:rsidRDefault="15617F3E" w14:paraId="72DB4735" w14:textId="02B61E4E">
            <w:pPr>
              <w:spacing w:line="259" w:lineRule="auto"/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:rsidR="15617F3E" w:rsidP="15617F3E" w:rsidRDefault="15617F3E" w14:paraId="3884CA28" w14:textId="5E41FAC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15617F3E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>Результат (</w:t>
            </w:r>
            <w:proofErr w:type="spellStart"/>
            <w:r w:rsidRPr="15617F3E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>Outcome</w:t>
            </w:r>
            <w:proofErr w:type="spellEnd"/>
            <w:r w:rsidRPr="15617F3E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15617F3E" w:rsidTr="4DB27F69" w14:paraId="27B75F86" w14:textId="77777777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:rsidR="15617F3E" w:rsidP="15617F3E" w:rsidRDefault="15617F3E" w14:paraId="2926B1B8" w14:textId="28F9948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:rsidR="15617F3E" w:rsidP="15617F3E" w:rsidRDefault="15617F3E" w14:paraId="091FDB27" w14:textId="743A5961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:rsidR="15617F3E" w:rsidP="15617F3E" w:rsidRDefault="15617F3E" w14:paraId="25E4DDA5" w14:textId="525E9AB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:rsidR="15617F3E" w:rsidP="15617F3E" w:rsidRDefault="15617F3E" w14:paraId="206431C8" w14:textId="5ED9F991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:rsidR="15617F3E" w:rsidP="15617F3E" w:rsidRDefault="15617F3E" w14:paraId="798BB4E7" w14:textId="7B33673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:rsidTr="4DB27F69" w14:paraId="66D5F3F3" w14:textId="77777777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:rsidR="15617F3E" w:rsidP="15617F3E" w:rsidRDefault="15617F3E" w14:paraId="387BE674" w14:textId="1507554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:rsidR="15617F3E" w:rsidP="15617F3E" w:rsidRDefault="15617F3E" w14:paraId="09EBAA67" w14:textId="23C70D2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:rsidR="15617F3E" w:rsidP="15617F3E" w:rsidRDefault="15617F3E" w14:paraId="6D12E946" w14:textId="1E6CBA6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:rsidR="15617F3E" w:rsidP="15617F3E" w:rsidRDefault="15617F3E" w14:paraId="77EEA726" w14:textId="46C0652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:rsidR="15617F3E" w:rsidP="15617F3E" w:rsidRDefault="15617F3E" w14:paraId="1DCDEC4E" w14:textId="795118B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:rsidTr="4DB27F69" w14:paraId="11058D7A" w14:textId="77777777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:rsidR="15617F3E" w:rsidP="15617F3E" w:rsidRDefault="15617F3E" w14:paraId="6C2206A9" w14:textId="3ECC252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:rsidR="15617F3E" w:rsidP="15617F3E" w:rsidRDefault="15617F3E" w14:paraId="6AC0F025" w14:textId="5DCF805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:rsidR="15617F3E" w:rsidP="15617F3E" w:rsidRDefault="15617F3E" w14:paraId="4EF310B7" w14:textId="6EB2397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:rsidR="15617F3E" w:rsidP="15617F3E" w:rsidRDefault="15617F3E" w14:paraId="271228F2" w14:textId="579CD1F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:rsidR="15617F3E" w:rsidP="15617F3E" w:rsidRDefault="15617F3E" w14:paraId="21BCD1BE" w14:textId="34A17F4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:rsidTr="4DB27F69" w14:paraId="766D9668" w14:textId="77777777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:rsidR="15617F3E" w:rsidP="15617F3E" w:rsidRDefault="15617F3E" w14:paraId="1C21D486" w14:textId="67665C1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:rsidR="15617F3E" w:rsidP="15617F3E" w:rsidRDefault="15617F3E" w14:paraId="67D3FC3F" w14:textId="66DDC73D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:rsidR="15617F3E" w:rsidP="15617F3E" w:rsidRDefault="15617F3E" w14:paraId="2E3648FD" w14:textId="3AE63A4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:rsidR="15617F3E" w:rsidP="15617F3E" w:rsidRDefault="15617F3E" w14:paraId="2858162E" w14:textId="3317DB3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:rsidR="15617F3E" w:rsidP="15617F3E" w:rsidRDefault="15617F3E" w14:paraId="040CAF99" w14:textId="2704F0B1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:rsidTr="4DB27F69" w14:paraId="08562460" w14:textId="77777777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:rsidR="15617F3E" w:rsidP="15617F3E" w:rsidRDefault="15617F3E" w14:paraId="26B24D84" w14:textId="757EBFB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:rsidR="15617F3E" w:rsidP="15617F3E" w:rsidRDefault="15617F3E" w14:paraId="4A8BB9B4" w14:textId="6CAE7B8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:rsidR="15617F3E" w:rsidP="15617F3E" w:rsidRDefault="15617F3E" w14:paraId="3D573CFC" w14:textId="3822875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:rsidR="15617F3E" w:rsidP="15617F3E" w:rsidRDefault="15617F3E" w14:paraId="7DE5522F" w14:textId="326A373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:rsidR="15617F3E" w:rsidP="15617F3E" w:rsidRDefault="15617F3E" w14:paraId="0450DCA8" w14:textId="344150A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:rsidTr="4DB27F69" w14:paraId="3E062071" w14:textId="77777777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:rsidR="15617F3E" w:rsidP="15617F3E" w:rsidRDefault="15617F3E" w14:paraId="7815E357" w14:textId="199D63B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:rsidR="15617F3E" w:rsidP="15617F3E" w:rsidRDefault="15617F3E" w14:paraId="4515BB19" w14:textId="34CB684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:rsidR="15617F3E" w:rsidP="15617F3E" w:rsidRDefault="15617F3E" w14:paraId="62FED67A" w14:textId="1B5C6D2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:rsidR="15617F3E" w:rsidP="15617F3E" w:rsidRDefault="15617F3E" w14:paraId="70C2DE5B" w14:textId="49B6C9F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:rsidR="15617F3E" w:rsidP="15617F3E" w:rsidRDefault="15617F3E" w14:paraId="1E14549C" w14:textId="4FD99B9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:rsidTr="4DB27F69" w14:paraId="5DD93BAC" w14:textId="77777777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:rsidR="15617F3E" w:rsidP="15617F3E" w:rsidRDefault="15617F3E" w14:paraId="75D4F0FD" w14:textId="20735211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:rsidR="15617F3E" w:rsidP="15617F3E" w:rsidRDefault="15617F3E" w14:paraId="1D05B103" w14:textId="6ECCA89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:rsidR="15617F3E" w:rsidP="15617F3E" w:rsidRDefault="15617F3E" w14:paraId="44CFB769" w14:textId="273806F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:rsidR="15617F3E" w:rsidP="15617F3E" w:rsidRDefault="15617F3E" w14:paraId="4E24D4A0" w14:textId="5C98655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:rsidR="15617F3E" w:rsidP="15617F3E" w:rsidRDefault="15617F3E" w14:paraId="7E2929C4" w14:textId="1C3DA246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:rsidTr="4DB27F69" w14:paraId="651C872E" w14:textId="77777777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:rsidR="15617F3E" w:rsidP="15617F3E" w:rsidRDefault="15617F3E" w14:paraId="04741CCC" w14:textId="3097A8A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:rsidR="15617F3E" w:rsidP="15617F3E" w:rsidRDefault="15617F3E" w14:paraId="0148D3AF" w14:textId="693A281D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:rsidR="15617F3E" w:rsidP="15617F3E" w:rsidRDefault="15617F3E" w14:paraId="5183E467" w14:textId="6F52906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:rsidR="15617F3E" w:rsidP="15617F3E" w:rsidRDefault="15617F3E" w14:paraId="37DCC770" w14:textId="2826EFE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:rsidR="15617F3E" w:rsidP="15617F3E" w:rsidRDefault="15617F3E" w14:paraId="6BBE829B" w14:textId="540ED86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:rsidTr="4DB27F69" w14:paraId="239E28E5" w14:textId="77777777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:rsidR="15617F3E" w:rsidP="15617F3E" w:rsidRDefault="15617F3E" w14:paraId="426BC87B" w14:textId="2E839B9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:rsidR="15617F3E" w:rsidP="15617F3E" w:rsidRDefault="15617F3E" w14:paraId="423F1DE7" w14:textId="7FC0AE4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:rsidR="15617F3E" w:rsidP="15617F3E" w:rsidRDefault="15617F3E" w14:paraId="38560745" w14:textId="4091803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:rsidR="15617F3E" w:rsidP="15617F3E" w:rsidRDefault="15617F3E" w14:paraId="1F4A8EB2" w14:textId="1BC7B40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:rsidR="15617F3E" w:rsidP="15617F3E" w:rsidRDefault="15617F3E" w14:paraId="414CB4AC" w14:textId="2AADE9C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:rsidTr="4DB27F69" w14:paraId="08D7C2B0" w14:textId="77777777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:rsidR="15617F3E" w:rsidP="15617F3E" w:rsidRDefault="15617F3E" w14:paraId="40455624" w14:textId="6772645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:rsidR="15617F3E" w:rsidP="15617F3E" w:rsidRDefault="15617F3E" w14:paraId="0302F28B" w14:textId="5CBD58FD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:rsidR="15617F3E" w:rsidP="15617F3E" w:rsidRDefault="15617F3E" w14:paraId="435EB66E" w14:textId="6798701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:rsidR="15617F3E" w:rsidP="15617F3E" w:rsidRDefault="15617F3E" w14:paraId="241A15FE" w14:textId="63369AF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:rsidR="15617F3E" w:rsidP="15617F3E" w:rsidRDefault="15617F3E" w14:paraId="2B865A1F" w14:textId="640B5F11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:rsidTr="4DB27F69" w14:paraId="16D6CD64" w14:textId="77777777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:rsidR="15617F3E" w:rsidP="15617F3E" w:rsidRDefault="15617F3E" w14:paraId="3DAA6A6C" w14:textId="1E417B6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:rsidR="15617F3E" w:rsidP="15617F3E" w:rsidRDefault="15617F3E" w14:paraId="07B183C3" w14:textId="616F093C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:rsidR="15617F3E" w:rsidP="15617F3E" w:rsidRDefault="15617F3E" w14:paraId="5A26E6F2" w14:textId="1C52D50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:rsidR="15617F3E" w:rsidP="15617F3E" w:rsidRDefault="15617F3E" w14:paraId="1A8D30A9" w14:textId="4F41FB0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:rsidR="15617F3E" w:rsidP="15617F3E" w:rsidRDefault="15617F3E" w14:paraId="38B44F73" w14:textId="7A2CAC4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:rsidTr="4DB27F69" w14:paraId="7CF51677" w14:textId="77777777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:rsidR="15617F3E" w:rsidP="15617F3E" w:rsidRDefault="15617F3E" w14:paraId="000014DD" w14:textId="5347FE5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:rsidR="15617F3E" w:rsidP="15617F3E" w:rsidRDefault="15617F3E" w14:paraId="550D4493" w14:textId="282DCB66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:rsidR="15617F3E" w:rsidP="15617F3E" w:rsidRDefault="15617F3E" w14:paraId="608CAA53" w14:textId="6234535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:rsidR="15617F3E" w:rsidP="15617F3E" w:rsidRDefault="15617F3E" w14:paraId="3FC67BFD" w14:textId="711247D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:rsidR="15617F3E" w:rsidP="15617F3E" w:rsidRDefault="15617F3E" w14:paraId="63064562" w14:textId="28E08DD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:rsidTr="4DB27F69" w14:paraId="0C27C6F1" w14:textId="77777777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:rsidR="15617F3E" w:rsidP="15617F3E" w:rsidRDefault="15617F3E" w14:paraId="5629F4D4" w14:textId="59004106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:rsidR="15617F3E" w:rsidP="15617F3E" w:rsidRDefault="15617F3E" w14:paraId="08557D63" w14:textId="244C279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:rsidR="15617F3E" w:rsidP="15617F3E" w:rsidRDefault="15617F3E" w14:paraId="5045D35A" w14:textId="3BD96C6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:rsidR="15617F3E" w:rsidP="15617F3E" w:rsidRDefault="15617F3E" w14:paraId="065EFFC2" w14:textId="247ECFF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:rsidR="15617F3E" w:rsidP="15617F3E" w:rsidRDefault="15617F3E" w14:paraId="04834702" w14:textId="43A3EEC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</w:tr>
    </w:tbl>
    <w:p w:rsidR="15617F3E" w:rsidP="15617F3E" w:rsidRDefault="15617F3E" w14:paraId="66B64F35" w14:textId="01E7D699">
      <w:pPr>
        <w:tabs>
          <w:tab w:val="left" w:pos="142"/>
          <w:tab w:val="left" w:pos="284"/>
        </w:tabs>
        <w:spacing w:before="120"/>
        <w:jc w:val="both"/>
        <w:rPr>
          <w:rFonts w:ascii="Calibri" w:hAnsi="Calibri"/>
          <w:sz w:val="24"/>
          <w:szCs w:val="24"/>
        </w:rPr>
      </w:pPr>
    </w:p>
    <w:p w:rsidRPr="009664B9" w:rsidR="009664B9" w:rsidP="009664B9" w:rsidRDefault="009664B9" w14:paraId="0574700C" w14:textId="64875DDF">
      <w:pPr>
        <w:spacing w:before="120"/>
        <w:ind w:left="142" w:hanging="142"/>
        <w:jc w:val="both"/>
        <w:rPr>
          <w:rFonts w:ascii="Calibri" w:hAnsi="Calibri"/>
          <w:b/>
          <w:bCs/>
          <w:sz w:val="24"/>
          <w:szCs w:val="24"/>
        </w:rPr>
      </w:pPr>
      <w:r w:rsidRPr="15617F3E">
        <w:rPr>
          <w:rFonts w:ascii="Calibri" w:hAnsi="Calibri"/>
          <w:b/>
          <w:bCs/>
          <w:sz w:val="24"/>
          <w:szCs w:val="24"/>
        </w:rPr>
        <w:br w:type="page"/>
      </w:r>
      <w:r w:rsidRPr="15617F3E" w:rsidR="0BD648E2">
        <w:rPr>
          <w:rFonts w:ascii="Calibri" w:hAnsi="Calibri"/>
          <w:b/>
          <w:bCs/>
          <w:sz w:val="24"/>
          <w:szCs w:val="24"/>
        </w:rPr>
        <w:t>и</w:t>
      </w:r>
      <w:r w:rsidRPr="15617F3E">
        <w:rPr>
          <w:rFonts w:ascii="Calibri" w:hAnsi="Calibri"/>
          <w:b/>
          <w:bCs/>
          <w:sz w:val="24"/>
          <w:szCs w:val="24"/>
        </w:rPr>
        <w:t xml:space="preserve">) Ризики реалізації </w:t>
      </w:r>
      <w:proofErr w:type="spellStart"/>
      <w:r w:rsidRPr="15617F3E">
        <w:rPr>
          <w:rFonts w:ascii="Calibri" w:hAnsi="Calibri"/>
          <w:b/>
          <w:bCs/>
          <w:sz w:val="24"/>
          <w:szCs w:val="24"/>
        </w:rPr>
        <w:t>про</w:t>
      </w:r>
      <w:r w:rsidRPr="15617F3E" w:rsidR="0C6CBECB">
        <w:rPr>
          <w:rFonts w:ascii="Calibri" w:hAnsi="Calibri"/>
          <w:b/>
          <w:bCs/>
          <w:sz w:val="24"/>
          <w:szCs w:val="24"/>
        </w:rPr>
        <w:t>є</w:t>
      </w:r>
      <w:r w:rsidRPr="15617F3E">
        <w:rPr>
          <w:rFonts w:ascii="Calibri" w:hAnsi="Calibri"/>
          <w:b/>
          <w:bCs/>
          <w:sz w:val="24"/>
          <w:szCs w:val="24"/>
        </w:rPr>
        <w:t>кту</w:t>
      </w:r>
      <w:proofErr w:type="spellEnd"/>
    </w:p>
    <w:p w:rsidRPr="009664B9" w:rsidR="009664B9" w:rsidP="009664B9" w:rsidRDefault="009664B9" w14:paraId="5EFB30A8" w14:textId="05428E54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 xml:space="preserve">Потенційні зовнішні та внутрішні ризики (політичні, економічні, організаційні тощо), що можуть супроводжувати </w:t>
      </w:r>
      <w:proofErr w:type="spellStart"/>
      <w:r w:rsidRPr="2E8A0A14">
        <w:rPr>
          <w:rFonts w:ascii="Calibri" w:hAnsi="Calibri"/>
          <w:sz w:val="24"/>
          <w:szCs w:val="24"/>
        </w:rPr>
        <w:t>про</w:t>
      </w:r>
      <w:r w:rsidRPr="2E8A0A14" w:rsidR="4D500515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>ктну</w:t>
      </w:r>
      <w:proofErr w:type="spellEnd"/>
      <w:r w:rsidRPr="2E8A0A14">
        <w:rPr>
          <w:rFonts w:ascii="Calibri" w:hAnsi="Calibri"/>
          <w:sz w:val="24"/>
          <w:szCs w:val="24"/>
        </w:rPr>
        <w:t xml:space="preserve"> діяльність, а також планована організацією діяльність щодо зменшення їх негативного впливу </w:t>
      </w:r>
    </w:p>
    <w:p w:rsidRPr="009664B9" w:rsidR="009664B9" w:rsidP="009664B9" w:rsidRDefault="14809FCF" w14:paraId="658694FD" w14:textId="5B93152D">
      <w:pPr>
        <w:spacing w:before="120"/>
        <w:jc w:val="both"/>
        <w:rPr>
          <w:rFonts w:ascii="Calibri" w:hAnsi="Calibri"/>
          <w:b/>
          <w:bCs/>
          <w:sz w:val="24"/>
          <w:szCs w:val="24"/>
        </w:rPr>
      </w:pPr>
      <w:r w:rsidRPr="15617F3E">
        <w:rPr>
          <w:rFonts w:ascii="Calibri" w:hAnsi="Calibri"/>
          <w:b/>
          <w:bCs/>
          <w:sz w:val="24"/>
          <w:szCs w:val="24"/>
        </w:rPr>
        <w:t>і</w:t>
      </w:r>
      <w:r w:rsidRPr="15617F3E" w:rsidR="009664B9">
        <w:rPr>
          <w:rFonts w:ascii="Calibri" w:hAnsi="Calibri"/>
          <w:b/>
          <w:bCs/>
          <w:sz w:val="24"/>
          <w:szCs w:val="24"/>
        </w:rPr>
        <w:t xml:space="preserve">) Діяльність після завершення </w:t>
      </w:r>
      <w:proofErr w:type="spellStart"/>
      <w:r w:rsidRPr="15617F3E" w:rsidR="009664B9">
        <w:rPr>
          <w:rFonts w:ascii="Calibri" w:hAnsi="Calibri"/>
          <w:b/>
          <w:bCs/>
          <w:sz w:val="24"/>
          <w:szCs w:val="24"/>
        </w:rPr>
        <w:t>про</w:t>
      </w:r>
      <w:r w:rsidRPr="15617F3E" w:rsidR="0F545106">
        <w:rPr>
          <w:rFonts w:ascii="Calibri" w:hAnsi="Calibri"/>
          <w:b/>
          <w:bCs/>
          <w:sz w:val="24"/>
          <w:szCs w:val="24"/>
        </w:rPr>
        <w:t>є</w:t>
      </w:r>
      <w:r w:rsidRPr="15617F3E" w:rsidR="009664B9">
        <w:rPr>
          <w:rFonts w:ascii="Calibri" w:hAnsi="Calibri"/>
          <w:b/>
          <w:bCs/>
          <w:sz w:val="24"/>
          <w:szCs w:val="24"/>
        </w:rPr>
        <w:t>кту</w:t>
      </w:r>
      <w:proofErr w:type="spellEnd"/>
    </w:p>
    <w:p w:rsidRPr="009664B9" w:rsidR="009664B9" w:rsidP="009664B9" w:rsidRDefault="009664B9" w14:paraId="770EA6B1" w14:textId="1AFB7321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4DB27F69">
        <w:rPr>
          <w:rFonts w:ascii="Calibri" w:hAnsi="Calibri"/>
          <w:sz w:val="24"/>
          <w:szCs w:val="24"/>
        </w:rPr>
        <w:t xml:space="preserve">Планований розвиток діяльності після закінчення реалізації </w:t>
      </w:r>
      <w:proofErr w:type="spellStart"/>
      <w:r w:rsidRPr="4DB27F69">
        <w:rPr>
          <w:rFonts w:ascii="Calibri" w:hAnsi="Calibri"/>
          <w:sz w:val="24"/>
          <w:szCs w:val="24"/>
        </w:rPr>
        <w:t>про</w:t>
      </w:r>
      <w:r w:rsidRPr="4DB27F69" w:rsidR="4542D6C5">
        <w:rPr>
          <w:rFonts w:ascii="Calibri" w:hAnsi="Calibri"/>
          <w:sz w:val="24"/>
          <w:szCs w:val="24"/>
        </w:rPr>
        <w:t>є</w:t>
      </w:r>
      <w:r w:rsidRPr="4DB27F69">
        <w:rPr>
          <w:rFonts w:ascii="Calibri" w:hAnsi="Calibri"/>
          <w:sz w:val="24"/>
          <w:szCs w:val="24"/>
        </w:rPr>
        <w:t>кту</w:t>
      </w:r>
      <w:proofErr w:type="spellEnd"/>
      <w:r w:rsidRPr="4DB27F69">
        <w:rPr>
          <w:rFonts w:ascii="Calibri" w:hAnsi="Calibri"/>
          <w:sz w:val="24"/>
          <w:szCs w:val="24"/>
        </w:rPr>
        <w:t>, в тому числі визначення</w:t>
      </w:r>
      <w:r w:rsidRPr="4DB27F69">
        <w:rPr>
          <w:rFonts w:ascii="Calibri" w:hAnsi="Calibri"/>
          <w:color w:val="FF0000"/>
          <w:sz w:val="24"/>
          <w:szCs w:val="24"/>
        </w:rPr>
        <w:t xml:space="preserve"> </w:t>
      </w:r>
      <w:r w:rsidRPr="4DB27F69">
        <w:rPr>
          <w:rFonts w:ascii="Calibri" w:hAnsi="Calibri"/>
          <w:sz w:val="24"/>
          <w:szCs w:val="24"/>
        </w:rPr>
        <w:t>джерел можливого фінансування планованої діяльності (підтримка донорів, залучення коштів громади, власні кошти організації).</w:t>
      </w:r>
    </w:p>
    <w:p w:rsidR="548AB01A" w:rsidP="4DB27F69" w:rsidRDefault="4FDED7AD" w14:paraId="4BD58A09" w14:textId="7EA880B3">
      <w:pPr>
        <w:tabs>
          <w:tab w:val="left" w:pos="142"/>
          <w:tab w:val="left" w:pos="284"/>
        </w:tabs>
        <w:spacing w:before="120"/>
        <w:jc w:val="both"/>
        <w:rPr>
          <w:rFonts w:ascii="Calibri" w:hAnsi="Calibri"/>
          <w:b/>
          <w:bCs/>
          <w:sz w:val="24"/>
          <w:szCs w:val="24"/>
        </w:rPr>
      </w:pPr>
      <w:r w:rsidRPr="53B35081">
        <w:rPr>
          <w:rFonts w:ascii="Calibri" w:hAnsi="Calibri"/>
          <w:b/>
          <w:bCs/>
          <w:sz w:val="24"/>
          <w:szCs w:val="24"/>
        </w:rPr>
        <w:t xml:space="preserve">Ї) </w:t>
      </w:r>
      <w:r w:rsidRPr="53B35081" w:rsidR="00A07BC9">
        <w:rPr>
          <w:rFonts w:ascii="Calibri" w:hAnsi="Calibri"/>
          <w:b/>
          <w:bCs/>
          <w:sz w:val="24"/>
          <w:szCs w:val="24"/>
        </w:rPr>
        <w:t>І</w:t>
      </w:r>
      <w:r w:rsidRPr="53B35081" w:rsidR="0F07EF01">
        <w:rPr>
          <w:rFonts w:ascii="Calibri" w:hAnsi="Calibri"/>
          <w:b/>
          <w:bCs/>
          <w:sz w:val="24"/>
          <w:szCs w:val="24"/>
        </w:rPr>
        <w:t xml:space="preserve">нформація </w:t>
      </w:r>
      <w:r w:rsidRPr="53B35081" w:rsidR="548AB01A">
        <w:rPr>
          <w:rFonts w:ascii="Calibri" w:hAnsi="Calibri"/>
          <w:b/>
          <w:bCs/>
          <w:sz w:val="24"/>
          <w:szCs w:val="24"/>
        </w:rPr>
        <w:t xml:space="preserve"> про організацію</w:t>
      </w:r>
      <w:r w:rsidR="003C0097">
        <w:rPr>
          <w:rFonts w:ascii="Calibri" w:hAnsi="Calibri"/>
          <w:b/>
          <w:bCs/>
          <w:sz w:val="24"/>
          <w:szCs w:val="24"/>
        </w:rPr>
        <w:t xml:space="preserve"> </w:t>
      </w:r>
      <w:r w:rsidRPr="00C520D9" w:rsidR="003C0097">
        <w:rPr>
          <w:rFonts w:ascii="Calibri" w:hAnsi="Calibri" w:eastAsia="Calibri" w:cs="Calibri"/>
          <w:i/>
          <w:iCs/>
          <w:color w:val="000000" w:themeColor="text1"/>
          <w:sz w:val="24"/>
          <w:szCs w:val="24"/>
          <w:lang w:val="ru-RU"/>
        </w:rPr>
        <w:t>(</w:t>
      </w:r>
      <w:r w:rsidRPr="00C520D9" w:rsidR="003C0097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вся вищенаведена в цьому пункті інформація є обов’язковою для подання)</w:t>
      </w:r>
    </w:p>
    <w:p w:rsidR="00DE145B" w:rsidP="00DE145B" w:rsidRDefault="00DE145B" w14:paraId="3B9B83F1" w14:textId="77777777">
      <w:pPr>
        <w:pStyle w:val="aff2"/>
        <w:numPr>
          <w:ilvl w:val="0"/>
          <w:numId w:val="17"/>
        </w:numPr>
        <w:tabs>
          <w:tab w:val="left" w:pos="360"/>
        </w:tabs>
        <w:spacing w:before="120"/>
        <w:ind w:left="90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короткі відомості про організацію </w:t>
      </w:r>
      <w:r w:rsidRPr="767A5DC2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(1-2 абзаци):</w:t>
      </w:r>
    </w:p>
    <w:p w:rsidR="00DE145B" w:rsidP="00DE145B" w:rsidRDefault="00DE145B" w14:paraId="582191F3" w14:textId="77777777">
      <w:pPr>
        <w:pStyle w:val="aff2"/>
        <w:numPr>
          <w:ilvl w:val="1"/>
          <w:numId w:val="17"/>
        </w:numPr>
        <w:tabs>
          <w:tab w:val="left" w:pos="270"/>
        </w:tabs>
        <w:spacing w:before="120"/>
        <w:ind w:left="2070" w:hanging="36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67A5DC2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період, протягом якого функціонує організація, </w:t>
      </w:r>
    </w:p>
    <w:p w:rsidR="00DE145B" w:rsidP="00DE145B" w:rsidRDefault="00DE145B" w14:paraId="1AE8EDE6" w14:textId="77777777">
      <w:pPr>
        <w:pStyle w:val="aff2"/>
        <w:numPr>
          <w:ilvl w:val="1"/>
          <w:numId w:val="17"/>
        </w:numPr>
        <w:tabs>
          <w:tab w:val="left" w:pos="270"/>
        </w:tabs>
        <w:spacing w:before="120"/>
        <w:ind w:left="2070" w:hanging="36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67A5DC2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місія, </w:t>
      </w:r>
    </w:p>
    <w:p w:rsidR="00DE145B" w:rsidP="00DE145B" w:rsidRDefault="00DE145B" w14:paraId="74FB4321" w14:textId="77777777">
      <w:pPr>
        <w:pStyle w:val="aff2"/>
        <w:numPr>
          <w:ilvl w:val="1"/>
          <w:numId w:val="17"/>
        </w:numPr>
        <w:tabs>
          <w:tab w:val="left" w:pos="270"/>
        </w:tabs>
        <w:spacing w:before="120"/>
        <w:ind w:left="2070" w:hanging="36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67A5DC2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мета, </w:t>
      </w:r>
    </w:p>
    <w:p w:rsidR="00DE145B" w:rsidP="00DE145B" w:rsidRDefault="00DE145B" w14:paraId="664B3A21" w14:textId="77777777">
      <w:pPr>
        <w:pStyle w:val="aff2"/>
        <w:numPr>
          <w:ilvl w:val="1"/>
          <w:numId w:val="17"/>
        </w:numPr>
        <w:tabs>
          <w:tab w:val="left" w:pos="270"/>
        </w:tabs>
        <w:spacing w:before="120"/>
        <w:ind w:left="2070" w:hanging="36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67A5DC2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завдання, </w:t>
      </w:r>
    </w:p>
    <w:p w:rsidR="00DE145B" w:rsidP="00DE145B" w:rsidRDefault="00DE145B" w14:paraId="6F01E89D" w14:textId="77777777">
      <w:pPr>
        <w:pStyle w:val="aff2"/>
        <w:numPr>
          <w:ilvl w:val="1"/>
          <w:numId w:val="17"/>
        </w:numPr>
        <w:tabs>
          <w:tab w:val="left" w:pos="270"/>
        </w:tabs>
        <w:spacing w:before="120"/>
        <w:ind w:left="2070" w:hanging="36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67A5DC2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система управління тощо,</w:t>
      </w:r>
    </w:p>
    <w:p w:rsidR="00DE145B" w:rsidP="00DE145B" w:rsidRDefault="00DE145B" w14:paraId="3745CD11" w14:textId="77777777">
      <w:pPr>
        <w:pStyle w:val="aff2"/>
        <w:numPr>
          <w:ilvl w:val="1"/>
          <w:numId w:val="17"/>
        </w:numPr>
        <w:tabs>
          <w:tab w:val="left" w:pos="270"/>
        </w:tabs>
        <w:spacing w:before="120"/>
        <w:ind w:left="2070" w:hanging="36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67A5DC2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 кількість співробітників,</w:t>
      </w:r>
    </w:p>
    <w:p w:rsidR="00DE145B" w:rsidP="00DE145B" w:rsidRDefault="00DE145B" w14:paraId="0BD8CCBC" w14:textId="77777777">
      <w:pPr>
        <w:pStyle w:val="aff2"/>
        <w:numPr>
          <w:ilvl w:val="1"/>
          <w:numId w:val="17"/>
        </w:numPr>
        <w:tabs>
          <w:tab w:val="left" w:pos="270"/>
        </w:tabs>
        <w:spacing w:before="120"/>
        <w:ind w:left="2070" w:hanging="36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67A5DC2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 наявність офісного приміщення та технічне оснащення,</w:t>
      </w:r>
      <w:r w:rsidRPr="767A5DC2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 </w:t>
      </w:r>
    </w:p>
    <w:p w:rsidR="00DE145B" w:rsidP="00DE145B" w:rsidRDefault="00DE145B" w14:paraId="17330DAF" w14:textId="77777777">
      <w:pPr>
        <w:pStyle w:val="aff2"/>
        <w:numPr>
          <w:ilvl w:val="1"/>
          <w:numId w:val="17"/>
        </w:numPr>
        <w:tabs>
          <w:tab w:val="left" w:pos="270"/>
        </w:tabs>
        <w:spacing w:before="120"/>
        <w:ind w:left="2070" w:hanging="36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67A5DC2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адреса веб-сайту організації та/або сторінки у фейсбуці (обов’язково)</w:t>
      </w:r>
    </w:p>
    <w:p w:rsidR="00DE145B" w:rsidP="00DE145B" w:rsidRDefault="00DE145B" w14:paraId="1CA0ADB2" w14:textId="77777777">
      <w:pPr>
        <w:pStyle w:val="aff2"/>
        <w:numPr>
          <w:ilvl w:val="0"/>
          <w:numId w:val="17"/>
        </w:numPr>
        <w:tabs>
          <w:tab w:val="left" w:pos="180"/>
        </w:tabs>
        <w:spacing w:before="120"/>
        <w:ind w:left="90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загальний бюджет організації за попередні 3 роки </w:t>
      </w:r>
      <w:r w:rsidRPr="767A5DC2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(згідно Податкових звітів про використання коштів НПО) </w:t>
      </w:r>
    </w:p>
    <w:p w:rsidR="00DE145B" w:rsidP="00DE145B" w:rsidRDefault="00DE145B" w14:paraId="5B344534" w14:textId="77777777">
      <w:pPr>
        <w:pStyle w:val="aff2"/>
        <w:numPr>
          <w:ilvl w:val="0"/>
          <w:numId w:val="17"/>
        </w:numPr>
        <w:tabs>
          <w:tab w:val="left" w:pos="180"/>
        </w:tabs>
        <w:spacing w:before="120"/>
        <w:ind w:left="90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стисло досвід здійснення кількох </w:t>
      </w:r>
      <w:proofErr w:type="spellStart"/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>проєктів</w:t>
      </w:r>
      <w:proofErr w:type="spellEnd"/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за останні 3 роки за підтримки донорів </w:t>
      </w:r>
      <w:r w:rsidRPr="767A5DC2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(із зазначенням періоду реалізації і регіону виконання кожного </w:t>
      </w:r>
      <w:proofErr w:type="spellStart"/>
      <w:r w:rsidRPr="767A5DC2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проєкту</w:t>
      </w:r>
      <w:proofErr w:type="spellEnd"/>
      <w:r w:rsidRPr="767A5DC2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, донора та контактної особи у донорській структурі, до якої ІЕД міг би звернутися за рекомендацією щодо діяльності організації (обов’язково)</w:t>
      </w:r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>.</w:t>
      </w:r>
    </w:p>
    <w:p w:rsidR="00DE145B" w:rsidP="00DE145B" w:rsidRDefault="00DE145B" w14:paraId="7F4FB6ED" w14:textId="77777777">
      <w:pPr>
        <w:pStyle w:val="aff2"/>
        <w:numPr>
          <w:ilvl w:val="0"/>
          <w:numId w:val="17"/>
        </w:numPr>
        <w:tabs>
          <w:tab w:val="left" w:pos="180"/>
        </w:tabs>
        <w:spacing w:before="120"/>
        <w:ind w:left="90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Резюме керівника </w:t>
      </w:r>
      <w:proofErr w:type="spellStart"/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>проєкту</w:t>
      </w:r>
      <w:proofErr w:type="spellEnd"/>
    </w:p>
    <w:p w:rsidR="00DE145B" w:rsidP="00DE145B" w:rsidRDefault="00DE145B" w14:paraId="3029968A" w14:textId="77777777">
      <w:pPr>
        <w:pStyle w:val="aff2"/>
        <w:numPr>
          <w:ilvl w:val="0"/>
          <w:numId w:val="17"/>
        </w:numPr>
        <w:tabs>
          <w:tab w:val="left" w:pos="180"/>
        </w:tabs>
        <w:spacing w:before="120"/>
        <w:ind w:left="90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Резюме основних експертів команди, які працюватимуть над </w:t>
      </w:r>
      <w:proofErr w:type="spellStart"/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>проєктом</w:t>
      </w:r>
      <w:proofErr w:type="spellEnd"/>
    </w:p>
    <w:p w:rsidRPr="009664B9" w:rsidR="009664B9" w:rsidP="009664B9" w:rsidRDefault="009664B9" w14:paraId="081DCD04" w14:textId="77777777">
      <w:pPr>
        <w:spacing w:before="120"/>
        <w:ind w:left="142"/>
        <w:jc w:val="both"/>
        <w:rPr>
          <w:rFonts w:ascii="Calibri" w:hAnsi="Calibri"/>
          <w:sz w:val="24"/>
          <w:szCs w:val="24"/>
        </w:rPr>
      </w:pPr>
    </w:p>
    <w:p w:rsidRPr="009664B9" w:rsidR="00CD5FEF" w:rsidP="00CD5FEF" w:rsidRDefault="00CD5FEF" w14:paraId="1AB511E0" w14:textId="77777777">
      <w:pPr>
        <w:spacing w:before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67A5DC2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IV. Додатки</w:t>
      </w:r>
      <w:r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 (обов’язкові до надання)</w:t>
      </w:r>
    </w:p>
    <w:p w:rsidRPr="009664B9" w:rsidR="00CD5FEF" w:rsidP="00CD5FEF" w:rsidRDefault="00CD5FEF" w14:paraId="2F7B7706" w14:textId="77777777">
      <w:pPr>
        <w:pStyle w:val="aff2"/>
        <w:numPr>
          <w:ilvl w:val="0"/>
          <w:numId w:val="18"/>
        </w:numPr>
        <w:tabs>
          <w:tab w:val="left" w:pos="300"/>
          <w:tab w:val="left" w:pos="360"/>
        </w:tabs>
        <w:spacing w:before="120"/>
        <w:ind w:left="300" w:hanging="30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proofErr w:type="spellStart"/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>Сканокопія</w:t>
      </w:r>
      <w:proofErr w:type="spellEnd"/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реєстраційної картки </w:t>
      </w:r>
      <w:proofErr w:type="spellStart"/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>проєкту</w:t>
      </w:r>
      <w:proofErr w:type="spellEnd"/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>, підписаної й завіреної печаткою організації</w:t>
      </w:r>
      <w:r w:rsidRPr="767A5DC2">
        <w:rPr>
          <w:rFonts w:ascii="Calibri" w:hAnsi="Calibri" w:eastAsia="Calibri" w:cs="Calibri"/>
          <w:color w:val="000000" w:themeColor="text1"/>
          <w:vertAlign w:val="superscript"/>
        </w:rPr>
        <w:t>4</w:t>
      </w:r>
    </w:p>
    <w:p w:rsidRPr="009664B9" w:rsidR="00CD5FEF" w:rsidP="00CD5FEF" w:rsidRDefault="00CD5FEF" w14:paraId="2E91E0F2" w14:textId="77777777">
      <w:pPr>
        <w:pStyle w:val="aff2"/>
        <w:numPr>
          <w:ilvl w:val="0"/>
          <w:numId w:val="18"/>
        </w:numPr>
        <w:tabs>
          <w:tab w:val="left" w:pos="300"/>
          <w:tab w:val="left" w:pos="360"/>
        </w:tabs>
        <w:spacing w:before="120"/>
        <w:ind w:left="300" w:hanging="30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>Бюджет проєкту</w:t>
      </w:r>
      <w:r w:rsidRPr="767A5DC2">
        <w:rPr>
          <w:rFonts w:ascii="Calibri" w:hAnsi="Calibri" w:eastAsia="Calibri" w:cs="Calibri"/>
          <w:color w:val="000000" w:themeColor="text1"/>
          <w:vertAlign w:val="superscript"/>
        </w:rPr>
        <w:t>5</w:t>
      </w:r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(обов’язково)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в окремому файлі</w:t>
      </w:r>
    </w:p>
    <w:p w:rsidRPr="009664B9" w:rsidR="00CD5FEF" w:rsidP="00CD5FEF" w:rsidRDefault="00CD5FEF" w14:paraId="2D6F6D7F" w14:textId="77777777">
      <w:pPr>
        <w:pStyle w:val="aff2"/>
        <w:numPr>
          <w:ilvl w:val="0"/>
          <w:numId w:val="18"/>
        </w:numPr>
        <w:tabs>
          <w:tab w:val="left" w:pos="300"/>
          <w:tab w:val="left" w:pos="360"/>
        </w:tabs>
        <w:spacing w:before="120"/>
        <w:ind w:left="300" w:hanging="30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Листи від партнерських організацій, що засвідчують готовність партнерів взяти участь у реалізації </w:t>
      </w:r>
      <w:proofErr w:type="spellStart"/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>проєкту</w:t>
      </w:r>
      <w:proofErr w:type="spellEnd"/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та описують характер цієї участі (надаються у разі, якщо </w:t>
      </w:r>
      <w:proofErr w:type="spellStart"/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>проєкт</w:t>
      </w:r>
      <w:proofErr w:type="spellEnd"/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планується реалізовувати в партнерстві з іншими громадськими організаціями, ЗМІ).</w:t>
      </w:r>
    </w:p>
    <w:p w:rsidRPr="009664B9" w:rsidR="00CD5FEF" w:rsidP="00CD5FEF" w:rsidRDefault="00CD5FEF" w14:paraId="26C862DA" w14:textId="77777777">
      <w:pPr>
        <w:pStyle w:val="aff2"/>
        <w:numPr>
          <w:ilvl w:val="0"/>
          <w:numId w:val="18"/>
        </w:numPr>
        <w:tabs>
          <w:tab w:val="left" w:pos="300"/>
          <w:tab w:val="left" w:pos="360"/>
        </w:tabs>
        <w:spacing w:before="120"/>
        <w:ind w:left="300" w:hanging="30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Копія виписки із ЄДР </w:t>
      </w:r>
    </w:p>
    <w:p w:rsidRPr="009664B9" w:rsidR="00CD5FEF" w:rsidP="00CD5FEF" w:rsidRDefault="00CD5FEF" w14:paraId="70850422" w14:textId="77777777">
      <w:pPr>
        <w:pStyle w:val="aff2"/>
        <w:numPr>
          <w:ilvl w:val="0"/>
          <w:numId w:val="18"/>
        </w:numPr>
        <w:tabs>
          <w:tab w:val="left" w:pos="300"/>
          <w:tab w:val="left" w:pos="360"/>
        </w:tabs>
        <w:spacing w:before="120"/>
        <w:ind w:left="300" w:hanging="30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67A5DC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Копія рішення ДФС про включення Вашої організації до Нового реєстру неприбуткових організацій </w:t>
      </w:r>
    </w:p>
    <w:p w:rsidRPr="009664B9" w:rsidR="009664B9" w:rsidP="5DE9D47E" w:rsidRDefault="009664B9" w14:paraId="2E35D4C9" w14:textId="052C4E05">
      <w:pPr>
        <w:spacing w:before="120"/>
        <w:jc w:val="both"/>
        <w:rPr>
          <w:rFonts w:ascii="Calibri" w:hAnsi="Calibri"/>
          <w:sz w:val="24"/>
          <w:szCs w:val="24"/>
        </w:rPr>
      </w:pPr>
    </w:p>
    <w:p w:rsidRPr="009664B9" w:rsidR="00EA6A67" w:rsidP="009664B9" w:rsidRDefault="009664B9" w14:paraId="6230F584" w14:textId="4173F340">
      <w:pPr>
        <w:spacing w:before="120"/>
        <w:ind w:left="284"/>
        <w:contextualSpacing/>
        <w:jc w:val="center"/>
        <w:rPr>
          <w:rFonts w:ascii="Calibri" w:hAnsi="Calibri"/>
        </w:rPr>
      </w:pPr>
      <w:r w:rsidRPr="2E8A0A14">
        <w:rPr>
          <w:rFonts w:ascii="Calibri" w:hAnsi="Calibri"/>
          <w:b/>
          <w:bCs/>
          <w:i/>
          <w:iCs/>
          <w:sz w:val="24"/>
          <w:szCs w:val="24"/>
        </w:rPr>
        <w:t xml:space="preserve">Звертаємо увагу, що після реєстрації та прийняття до розгляду </w:t>
      </w:r>
      <w:proofErr w:type="spellStart"/>
      <w:r w:rsidRPr="2E8A0A14">
        <w:rPr>
          <w:rFonts w:ascii="Calibri" w:hAnsi="Calibri"/>
          <w:b/>
          <w:bCs/>
          <w:i/>
          <w:iCs/>
          <w:sz w:val="24"/>
          <w:szCs w:val="24"/>
        </w:rPr>
        <w:t>про</w:t>
      </w:r>
      <w:r w:rsidRPr="2E8A0A14" w:rsidR="692641CA">
        <w:rPr>
          <w:rFonts w:ascii="Calibri" w:hAnsi="Calibri"/>
          <w:b/>
          <w:bCs/>
          <w:i/>
          <w:iCs/>
          <w:sz w:val="24"/>
          <w:szCs w:val="24"/>
        </w:rPr>
        <w:t>є</w:t>
      </w:r>
      <w:r w:rsidRPr="2E8A0A14">
        <w:rPr>
          <w:rFonts w:ascii="Calibri" w:hAnsi="Calibri"/>
          <w:b/>
          <w:bCs/>
          <w:i/>
          <w:iCs/>
          <w:sz w:val="24"/>
          <w:szCs w:val="24"/>
        </w:rPr>
        <w:t>кту</w:t>
      </w:r>
      <w:proofErr w:type="spellEnd"/>
      <w:r w:rsidRPr="2E8A0A14">
        <w:rPr>
          <w:rFonts w:ascii="Calibri" w:hAnsi="Calibri"/>
          <w:b/>
          <w:bCs/>
          <w:i/>
          <w:iCs/>
          <w:sz w:val="24"/>
          <w:szCs w:val="24"/>
        </w:rPr>
        <w:t>, від ІЕД може надійти запит щодо необхідності надання організацією інших додатків.</w:t>
      </w:r>
    </w:p>
    <w:sectPr w:rsidRPr="009664B9" w:rsidR="00EA6A67" w:rsidSect="00E202C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orient="portrait" w:code="9"/>
      <w:pgMar w:top="1134" w:right="851" w:bottom="820" w:left="1134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741C1" w:rsidRDefault="000741C1" w14:paraId="28341F12" w14:textId="77777777">
      <w:r>
        <w:separator/>
      </w:r>
    </w:p>
  </w:endnote>
  <w:endnote w:type="continuationSeparator" w:id="0">
    <w:p w:rsidR="000741C1" w:rsidRDefault="000741C1" w14:paraId="6A13BC86" w14:textId="77777777">
      <w:r>
        <w:continuationSeparator/>
      </w:r>
    </w:p>
  </w:endnote>
  <w:endnote w:type="continuationNotice" w:id="1">
    <w:p w:rsidR="000741C1" w:rsidRDefault="000741C1" w14:paraId="7973897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Journa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Bahnschrift Ligh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34455" w:rsidP="002E5151" w:rsidRDefault="00234455" w14:paraId="2AC11236" w14:textId="77777777">
    <w:pPr>
      <w:pStyle w:val="a3"/>
      <w:framePr w:wrap="around" w:hAnchor="margin" w:vAnchor="text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4455" w:rsidP="00E73420" w:rsidRDefault="00234455" w14:paraId="4BE47ADB" w14:textId="7777777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34455" w:rsidP="002E5151" w:rsidRDefault="00234455" w14:paraId="0E768D9D" w14:textId="77777777">
    <w:pPr>
      <w:pStyle w:val="a3"/>
      <w:framePr w:wrap="around" w:hAnchor="margin" w:vAnchor="text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B70AF">
      <w:rPr>
        <w:rStyle w:val="a5"/>
        <w:noProof/>
      </w:rPr>
      <w:t>5</w:t>
    </w:r>
    <w:r>
      <w:rPr>
        <w:rStyle w:val="a5"/>
      </w:rPr>
      <w:fldChar w:fldCharType="end"/>
    </w:r>
  </w:p>
  <w:p w:rsidR="00234455" w:rsidP="00E73420" w:rsidRDefault="00234455" w14:paraId="75238B43" w14:textId="77777777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4CC8C14C" w:rsidTr="4CC8C14C" w14:paraId="208CFF6F" w14:textId="77777777">
      <w:tc>
        <w:tcPr>
          <w:tcW w:w="3305" w:type="dxa"/>
        </w:tcPr>
        <w:p w:rsidR="4CC8C14C" w:rsidP="4CC8C14C" w:rsidRDefault="4CC8C14C" w14:paraId="4C36A17D" w14:textId="2DEDE983">
          <w:pPr>
            <w:pStyle w:val="a7"/>
            <w:ind w:left="-115"/>
          </w:pPr>
        </w:p>
      </w:tc>
      <w:tc>
        <w:tcPr>
          <w:tcW w:w="3305" w:type="dxa"/>
        </w:tcPr>
        <w:p w:rsidR="4CC8C14C" w:rsidP="4CC8C14C" w:rsidRDefault="4CC8C14C" w14:paraId="79B8E222" w14:textId="25A89533">
          <w:pPr>
            <w:pStyle w:val="a7"/>
            <w:jc w:val="center"/>
          </w:pPr>
        </w:p>
      </w:tc>
      <w:tc>
        <w:tcPr>
          <w:tcW w:w="3305" w:type="dxa"/>
        </w:tcPr>
        <w:p w:rsidR="4CC8C14C" w:rsidP="4CC8C14C" w:rsidRDefault="4CC8C14C" w14:paraId="7F02BD5C" w14:textId="1C31FD2F">
          <w:pPr>
            <w:pStyle w:val="a7"/>
            <w:ind w:right="-115"/>
            <w:jc w:val="right"/>
          </w:pPr>
        </w:p>
      </w:tc>
    </w:tr>
  </w:tbl>
  <w:p w:rsidR="4CC8C14C" w:rsidP="4CC8C14C" w:rsidRDefault="4CC8C14C" w14:paraId="73A5CE7A" w14:textId="174F9C6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741C1" w:rsidRDefault="000741C1" w14:paraId="4A20CC4B" w14:textId="77777777">
      <w:r>
        <w:separator/>
      </w:r>
    </w:p>
  </w:footnote>
  <w:footnote w:type="continuationSeparator" w:id="0">
    <w:p w:rsidR="000741C1" w:rsidRDefault="000741C1" w14:paraId="2706689A" w14:textId="77777777">
      <w:r>
        <w:continuationSeparator/>
      </w:r>
    </w:p>
  </w:footnote>
  <w:footnote w:type="continuationNotice" w:id="1">
    <w:p w:rsidR="000741C1" w:rsidRDefault="000741C1" w14:paraId="415B6708" w14:textId="77777777"/>
  </w:footnote>
  <w:footnote w:id="2">
    <w:p w:rsidRPr="009664B9" w:rsidR="00234455" w:rsidP="007C102C" w:rsidRDefault="00234455" w14:paraId="40980562" w14:textId="77777777">
      <w:pPr>
        <w:pStyle w:val="af4"/>
        <w:rPr>
          <w:rFonts w:ascii="Calibri" w:hAnsi="Calibri"/>
        </w:rPr>
      </w:pPr>
      <w:r w:rsidRPr="009664B9">
        <w:rPr>
          <w:rStyle w:val="af6"/>
          <w:rFonts w:ascii="Calibri" w:hAnsi="Calibri"/>
        </w:rPr>
        <w:footnoteRef/>
      </w:r>
      <w:r w:rsidRPr="009664B9">
        <w:rPr>
          <w:rFonts w:ascii="Calibri" w:hAnsi="Calibri"/>
        </w:rPr>
        <w:t xml:space="preserve"> Загальний обсяг заповненої аплікаційної форми не повинен перевищувати 15 </w:t>
      </w:r>
      <w:proofErr w:type="spellStart"/>
      <w:r w:rsidRPr="009664B9">
        <w:rPr>
          <w:rFonts w:ascii="Calibri" w:hAnsi="Calibri"/>
        </w:rPr>
        <w:t>стор</w:t>
      </w:r>
      <w:proofErr w:type="spellEnd"/>
      <w:r w:rsidRPr="009664B9">
        <w:rPr>
          <w:rFonts w:ascii="Calibri" w:hAnsi="Calibri"/>
        </w:rPr>
        <w:t xml:space="preserve">. (шрифт: </w:t>
      </w:r>
      <w:proofErr w:type="spellStart"/>
      <w:r w:rsidRPr="009664B9">
        <w:rPr>
          <w:rFonts w:ascii="Calibri" w:hAnsi="Calibri"/>
        </w:rPr>
        <w:t>Calibri</w:t>
      </w:r>
      <w:proofErr w:type="spellEnd"/>
      <w:r w:rsidRPr="009664B9">
        <w:rPr>
          <w:rFonts w:ascii="Calibri" w:hAnsi="Calibri"/>
        </w:rPr>
        <w:t>, розмір шрифту 12; міжрядковий інтервал - 1,0, поля тексту - 20 мм з усіх боків).</w:t>
      </w:r>
    </w:p>
  </w:footnote>
  <w:footnote w:id="3">
    <w:p w:rsidRPr="009664B9" w:rsidR="00234455" w:rsidP="00442263" w:rsidRDefault="00234455" w14:paraId="23134B62" w14:textId="77777777">
      <w:pPr>
        <w:pStyle w:val="af4"/>
        <w:rPr>
          <w:rFonts w:ascii="Calibri" w:hAnsi="Calibri"/>
        </w:rPr>
      </w:pPr>
      <w:r w:rsidRPr="009664B9">
        <w:rPr>
          <w:rStyle w:val="af6"/>
          <w:rFonts w:ascii="Calibri" w:hAnsi="Calibri"/>
        </w:rPr>
        <w:footnoteRef/>
      </w:r>
      <w:r w:rsidRPr="009664B9">
        <w:rPr>
          <w:rFonts w:ascii="Calibri" w:hAnsi="Calibri"/>
        </w:rPr>
        <w:t xml:space="preserve"> </w:t>
      </w:r>
      <w:proofErr w:type="spellStart"/>
      <w:r w:rsidRPr="009664B9">
        <w:rPr>
          <w:rFonts w:ascii="Calibri" w:hAnsi="Calibri"/>
        </w:rPr>
        <w:t>Сканокопія</w:t>
      </w:r>
      <w:proofErr w:type="spellEnd"/>
      <w:r w:rsidRPr="009664B9">
        <w:rPr>
          <w:rFonts w:ascii="Calibri" w:hAnsi="Calibri"/>
        </w:rPr>
        <w:t xml:space="preserve"> реєстраційної картки проекту, підписаної й завіреної печаткою організації, додається до проекту окремим файлом.</w:t>
      </w:r>
    </w:p>
  </w:footnote>
  <w:footnote w:id="4">
    <w:p w:rsidRPr="009664B9" w:rsidR="00234455" w:rsidP="00F51BEE" w:rsidRDefault="00234455" w14:paraId="363FACB8" w14:textId="77777777">
      <w:pPr>
        <w:pStyle w:val="af4"/>
        <w:rPr>
          <w:rFonts w:ascii="Calibri" w:hAnsi="Calibri"/>
          <w:lang w:val="ru-RU"/>
        </w:rPr>
      </w:pPr>
      <w:r w:rsidRPr="009664B9">
        <w:rPr>
          <w:rStyle w:val="af6"/>
          <w:rFonts w:ascii="Calibri" w:hAnsi="Calibri"/>
        </w:rPr>
        <w:footnoteRef/>
      </w:r>
      <w:r w:rsidRPr="009664B9">
        <w:rPr>
          <w:rFonts w:ascii="Calibri" w:hAnsi="Calibri"/>
        </w:rPr>
        <w:t xml:space="preserve"> </w:t>
      </w:r>
      <w:r w:rsidRPr="009664B9">
        <w:rPr>
          <w:rFonts w:ascii="Calibri" w:hAnsi="Calibri"/>
        </w:rPr>
        <w:t xml:space="preserve">Бюджет проектної пропозиції заповнюється за окремою формою в </w:t>
      </w:r>
      <w:r w:rsidRPr="009664B9">
        <w:rPr>
          <w:rFonts w:ascii="Calibri" w:hAnsi="Calibri"/>
          <w:lang w:val="en-US"/>
        </w:rPr>
        <w:t>Excel</w:t>
      </w:r>
      <w:r w:rsidRPr="009664B9">
        <w:rPr>
          <w:rFonts w:ascii="Calibri" w:hAnsi="Calibri"/>
          <w:lang w:val="ru-RU"/>
        </w:rPr>
        <w:t xml:space="preserve"> </w:t>
      </w:r>
      <w:r w:rsidRPr="009664B9">
        <w:rPr>
          <w:rFonts w:ascii="Calibri" w:hAnsi="Calibri"/>
        </w:rPr>
        <w:t xml:space="preserve">та додається до </w:t>
      </w:r>
      <w:r w:rsidRPr="009664B9">
        <w:rPr>
          <w:rFonts w:ascii="Calibri" w:hAnsi="Calibri"/>
          <w:lang w:val="ru-RU"/>
        </w:rPr>
        <w:t>проекту.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4CC8C14C" w:rsidTr="4CC8C14C" w14:paraId="72A5EDF3" w14:textId="77777777">
      <w:tc>
        <w:tcPr>
          <w:tcW w:w="3305" w:type="dxa"/>
        </w:tcPr>
        <w:p w:rsidR="4CC8C14C" w:rsidP="4CC8C14C" w:rsidRDefault="4CC8C14C" w14:paraId="7E7325EA" w14:textId="71F733FA">
          <w:pPr>
            <w:pStyle w:val="a7"/>
            <w:ind w:left="-115"/>
          </w:pPr>
        </w:p>
      </w:tc>
      <w:tc>
        <w:tcPr>
          <w:tcW w:w="3305" w:type="dxa"/>
        </w:tcPr>
        <w:p w:rsidR="4CC8C14C" w:rsidP="4CC8C14C" w:rsidRDefault="4CC8C14C" w14:paraId="18A1E8B5" w14:textId="2EBDC80A">
          <w:pPr>
            <w:pStyle w:val="a7"/>
            <w:jc w:val="center"/>
          </w:pPr>
        </w:p>
      </w:tc>
      <w:tc>
        <w:tcPr>
          <w:tcW w:w="3305" w:type="dxa"/>
        </w:tcPr>
        <w:p w:rsidR="4CC8C14C" w:rsidP="4CC8C14C" w:rsidRDefault="4CC8C14C" w14:paraId="72D153F6" w14:textId="3980FCD9">
          <w:pPr>
            <w:pStyle w:val="a7"/>
            <w:ind w:right="-115"/>
            <w:jc w:val="right"/>
          </w:pPr>
        </w:p>
      </w:tc>
    </w:tr>
  </w:tbl>
  <w:p w:rsidR="4CC8C14C" w:rsidP="4CC8C14C" w:rsidRDefault="4CC8C14C" w14:paraId="4559BFBB" w14:textId="45A4514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4D4842" w:rsidR="004D4842" w:rsidP="671637D0" w:rsidRDefault="671637D0" w14:paraId="04294C6A" w14:textId="27A1F954">
    <w:pPr>
      <w:pStyle w:val="a7"/>
      <w:jc w:val="center"/>
    </w:pPr>
    <w:r w:rsidR="1C1FD6C3">
      <w:rPr/>
      <w:t xml:space="preserve">  </w:t>
    </w:r>
    <w:r w:rsidRPr="1C1FD6C3" w:rsidR="1C1FD6C3">
      <w:rPr>
        <w:lang w:val="uk-UA"/>
      </w:rPr>
      <w:t xml:space="preserve">  </w:t>
    </w:r>
    <w:r w:rsidR="1C1FD6C3">
      <w:drawing>
        <wp:inline wp14:editId="16F000D5" wp14:anchorId="77B77310">
          <wp:extent cx="6296024" cy="800100"/>
          <wp:effectExtent l="0" t="0" r="0" b="0"/>
          <wp:docPr id="29924806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94efa5314e4a420e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024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480" w:hanging="180"/>
      </w:pPr>
    </w:lvl>
  </w:abstractNum>
  <w:abstractNum w:abstractNumId="1" w15:restartNumberingAfterBreak="0">
    <w:nsid w:val="00000002"/>
    <w:multiLevelType w:val="hybridMultilevel"/>
    <w:tmpl w:val="00000002"/>
    <w:lvl w:ilvl="0" w:tplc="B62401A6">
      <w:start w:val="1"/>
      <w:numFmt w:val="bullet"/>
      <w:lvlText w:val="▪"/>
      <w:lvlJc w:val="left"/>
      <w:pPr>
        <w:tabs>
          <w:tab w:val="num" w:pos="0"/>
        </w:tabs>
        <w:ind w:left="360"/>
      </w:pPr>
      <w:rPr>
        <w:rFonts w:ascii="Arial" w:hAnsi="Arial" w:eastAsia="Times New Roman" w:cs="Arial"/>
      </w:rPr>
    </w:lvl>
    <w:lvl w:ilvl="1" w:tplc="A31272B8">
      <w:start w:val="1"/>
      <w:numFmt w:val="lowerLetter"/>
      <w:lvlText w:val="%2."/>
      <w:lvlJc w:val="left"/>
      <w:pPr>
        <w:tabs>
          <w:tab w:val="num" w:pos="0"/>
        </w:tabs>
        <w:ind w:firstLine="1080"/>
      </w:pPr>
    </w:lvl>
    <w:lvl w:ilvl="2" w:tplc="A1E8EE76">
      <w:start w:val="1"/>
      <w:numFmt w:val="lowerRoman"/>
      <w:lvlText w:val="%3."/>
      <w:lvlJc w:val="left"/>
      <w:pPr>
        <w:tabs>
          <w:tab w:val="num" w:pos="0"/>
        </w:tabs>
        <w:ind w:firstLine="1980"/>
      </w:pPr>
    </w:lvl>
    <w:lvl w:ilvl="3" w:tplc="BAAC0882">
      <w:start w:val="1"/>
      <w:numFmt w:val="decimal"/>
      <w:lvlText w:val="%4."/>
      <w:lvlJc w:val="left"/>
      <w:pPr>
        <w:tabs>
          <w:tab w:val="num" w:pos="0"/>
        </w:tabs>
        <w:ind w:firstLine="2520"/>
      </w:pPr>
    </w:lvl>
    <w:lvl w:ilvl="4" w:tplc="D6E45FC2">
      <w:start w:val="1"/>
      <w:numFmt w:val="lowerLetter"/>
      <w:lvlText w:val="%5."/>
      <w:lvlJc w:val="left"/>
      <w:pPr>
        <w:tabs>
          <w:tab w:val="num" w:pos="0"/>
        </w:tabs>
        <w:ind w:firstLine="3240"/>
      </w:pPr>
    </w:lvl>
    <w:lvl w:ilvl="5" w:tplc="ED0CA5A0">
      <w:start w:val="1"/>
      <w:numFmt w:val="lowerRoman"/>
      <w:lvlText w:val="%6."/>
      <w:lvlJc w:val="left"/>
      <w:pPr>
        <w:tabs>
          <w:tab w:val="num" w:pos="0"/>
        </w:tabs>
        <w:ind w:firstLine="4140"/>
      </w:pPr>
    </w:lvl>
    <w:lvl w:ilvl="6" w:tplc="74E861C2">
      <w:start w:val="1"/>
      <w:numFmt w:val="decimal"/>
      <w:lvlText w:val="%7."/>
      <w:lvlJc w:val="left"/>
      <w:pPr>
        <w:tabs>
          <w:tab w:val="num" w:pos="0"/>
        </w:tabs>
        <w:ind w:firstLine="4680"/>
      </w:pPr>
    </w:lvl>
    <w:lvl w:ilvl="7" w:tplc="A8F8B1B0">
      <w:start w:val="1"/>
      <w:numFmt w:val="lowerLetter"/>
      <w:lvlText w:val="%8."/>
      <w:lvlJc w:val="left"/>
      <w:pPr>
        <w:tabs>
          <w:tab w:val="num" w:pos="0"/>
        </w:tabs>
        <w:ind w:firstLine="5400"/>
      </w:pPr>
    </w:lvl>
    <w:lvl w:ilvl="8" w:tplc="52560D40">
      <w:start w:val="1"/>
      <w:numFmt w:val="lowerRoman"/>
      <w:lvlText w:val="%9."/>
      <w:lvlJc w:val="left"/>
      <w:pPr>
        <w:tabs>
          <w:tab w:val="num" w:pos="0"/>
        </w:tabs>
        <w:ind w:firstLine="630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▪"/>
      <w:lvlJc w:val="left"/>
      <w:pPr>
        <w:tabs>
          <w:tab w:val="num" w:pos="284"/>
        </w:tabs>
        <w:ind w:left="644" w:hanging="284"/>
      </w:pPr>
      <w:rPr>
        <w:rFonts w:ascii="Arial" w:hAnsi="Arial" w:eastAsia="Times New Roman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firstLine="108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firstLine="19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firstLine="252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firstLine="324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firstLine="414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firstLine="468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firstLine="540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firstLine="6300"/>
      </w:pPr>
    </w:lvl>
  </w:abstractNum>
  <w:abstractNum w:abstractNumId="3" w15:restartNumberingAfterBreak="0">
    <w:nsid w:val="00000004"/>
    <w:multiLevelType w:val="hybridMultilevel"/>
    <w:tmpl w:val="00000004"/>
    <w:lvl w:ilvl="0" w:tplc="E90AB07C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</w:lvl>
    <w:lvl w:ilvl="1" w:tplc="02D6099C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 w:tplc="EB804972">
      <w:start w:val="1"/>
      <w:numFmt w:val="lowerRoman"/>
      <w:lvlText w:val="%3."/>
      <w:lvlJc w:val="right"/>
      <w:pPr>
        <w:tabs>
          <w:tab w:val="num" w:pos="1980"/>
        </w:tabs>
        <w:ind w:left="2160" w:hanging="180"/>
      </w:pPr>
    </w:lvl>
    <w:lvl w:ilvl="3" w:tplc="F470F42A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</w:lvl>
    <w:lvl w:ilvl="4" w:tplc="B78E5730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</w:lvl>
    <w:lvl w:ilvl="5" w:tplc="4A6A3C52">
      <w:start w:val="1"/>
      <w:numFmt w:val="lowerRoman"/>
      <w:lvlText w:val="%6."/>
      <w:lvlJc w:val="right"/>
      <w:pPr>
        <w:tabs>
          <w:tab w:val="num" w:pos="4140"/>
        </w:tabs>
        <w:ind w:left="4320" w:hanging="180"/>
      </w:pPr>
    </w:lvl>
    <w:lvl w:ilvl="6" w:tplc="A07A1A32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</w:lvl>
    <w:lvl w:ilvl="7" w:tplc="4148EEAA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</w:lvl>
    <w:lvl w:ilvl="8" w:tplc="B8BEE236">
      <w:start w:val="1"/>
      <w:numFmt w:val="lowerRoman"/>
      <w:lvlText w:val="%9."/>
      <w:lvlJc w:val="right"/>
      <w:pPr>
        <w:tabs>
          <w:tab w:val="num" w:pos="630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▪"/>
      <w:lvlJc w:val="left"/>
      <w:pPr>
        <w:tabs>
          <w:tab w:val="num" w:pos="0"/>
        </w:tabs>
        <w:ind w:left="360"/>
      </w:pPr>
      <w:rPr>
        <w:rFonts w:ascii="Arial" w:hAnsi="Arial" w:eastAsia="Times New Roman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firstLine="108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firstLine="19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firstLine="252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firstLine="324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firstLine="414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firstLine="468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firstLine="540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firstLine="6300"/>
      </w:pPr>
    </w:lvl>
  </w:abstractNum>
  <w:abstractNum w:abstractNumId="5" w15:restartNumberingAfterBreak="0">
    <w:nsid w:val="02FC2D54"/>
    <w:multiLevelType w:val="hybridMultilevel"/>
    <w:tmpl w:val="0B82E73E"/>
    <w:lvl w:ilvl="0" w:tplc="0B424A56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301EBCA"/>
    <w:multiLevelType w:val="hybridMultilevel"/>
    <w:tmpl w:val="03F41326"/>
    <w:lvl w:ilvl="0" w:tplc="ED9C1AA6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B942B1F0">
      <w:start w:val="1"/>
      <w:numFmt w:val="lowerLetter"/>
      <w:lvlText w:val="%2."/>
      <w:lvlJc w:val="left"/>
      <w:pPr>
        <w:ind w:left="1440" w:hanging="360"/>
      </w:pPr>
    </w:lvl>
    <w:lvl w:ilvl="2" w:tplc="EC9A8646">
      <w:start w:val="1"/>
      <w:numFmt w:val="lowerRoman"/>
      <w:lvlText w:val="%3."/>
      <w:lvlJc w:val="right"/>
      <w:pPr>
        <w:ind w:left="2160" w:hanging="180"/>
      </w:pPr>
    </w:lvl>
    <w:lvl w:ilvl="3" w:tplc="D1E609DC">
      <w:start w:val="1"/>
      <w:numFmt w:val="decimal"/>
      <w:lvlText w:val="%4."/>
      <w:lvlJc w:val="left"/>
      <w:pPr>
        <w:ind w:left="2880" w:hanging="360"/>
      </w:pPr>
    </w:lvl>
    <w:lvl w:ilvl="4" w:tplc="7C461C8A">
      <w:start w:val="1"/>
      <w:numFmt w:val="lowerLetter"/>
      <w:lvlText w:val="%5."/>
      <w:lvlJc w:val="left"/>
      <w:pPr>
        <w:ind w:left="3600" w:hanging="360"/>
      </w:pPr>
    </w:lvl>
    <w:lvl w:ilvl="5" w:tplc="45541C76">
      <w:start w:val="1"/>
      <w:numFmt w:val="lowerRoman"/>
      <w:lvlText w:val="%6."/>
      <w:lvlJc w:val="right"/>
      <w:pPr>
        <w:ind w:left="4320" w:hanging="180"/>
      </w:pPr>
    </w:lvl>
    <w:lvl w:ilvl="6" w:tplc="5106A73E">
      <w:start w:val="1"/>
      <w:numFmt w:val="decimal"/>
      <w:lvlText w:val="%7."/>
      <w:lvlJc w:val="left"/>
      <w:pPr>
        <w:ind w:left="5040" w:hanging="360"/>
      </w:pPr>
    </w:lvl>
    <w:lvl w:ilvl="7" w:tplc="6568C948">
      <w:start w:val="1"/>
      <w:numFmt w:val="lowerLetter"/>
      <w:lvlText w:val="%8."/>
      <w:lvlJc w:val="left"/>
      <w:pPr>
        <w:ind w:left="5760" w:hanging="360"/>
      </w:pPr>
    </w:lvl>
    <w:lvl w:ilvl="8" w:tplc="732CF58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4FDE6"/>
    <w:multiLevelType w:val="hybridMultilevel"/>
    <w:tmpl w:val="531E3B34"/>
    <w:lvl w:ilvl="0" w:tplc="998C21F2">
      <w:start w:val="1"/>
      <w:numFmt w:val="bullet"/>
      <w:lvlText w:val="▪"/>
      <w:lvlJc w:val="left"/>
      <w:pPr>
        <w:ind w:left="360" w:hanging="360"/>
      </w:pPr>
      <w:rPr>
        <w:rFonts w:hint="default" w:ascii="Arial" w:hAnsi="Arial"/>
      </w:rPr>
    </w:lvl>
    <w:lvl w:ilvl="1" w:tplc="CB5C12A6">
      <w:start w:val="1"/>
      <w:numFmt w:val="lowerLetter"/>
      <w:lvlText w:val="%2."/>
      <w:lvlJc w:val="left"/>
      <w:pPr>
        <w:ind w:left="1440" w:firstLine="1080"/>
      </w:pPr>
    </w:lvl>
    <w:lvl w:ilvl="2" w:tplc="D9EE3F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2243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D1498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FA3A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E0E7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4632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A2B5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9A73D0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 w:cs="Times New Roman"/>
      </w:rPr>
    </w:lvl>
  </w:abstractNum>
  <w:abstractNum w:abstractNumId="9" w15:restartNumberingAfterBreak="0">
    <w:nsid w:val="180702CF"/>
    <w:multiLevelType w:val="hybridMultilevel"/>
    <w:tmpl w:val="0C090005"/>
    <w:lvl w:ilvl="0" w:tplc="1364235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 w:cs="Times New Roman"/>
      </w:rPr>
    </w:lvl>
    <w:lvl w:ilvl="1" w:tplc="6CBA97FE">
      <w:numFmt w:val="decimal"/>
      <w:lvlText w:val=""/>
      <w:lvlJc w:val="left"/>
    </w:lvl>
    <w:lvl w:ilvl="2" w:tplc="6A0A6B16">
      <w:numFmt w:val="decimal"/>
      <w:lvlText w:val=""/>
      <w:lvlJc w:val="left"/>
    </w:lvl>
    <w:lvl w:ilvl="3" w:tplc="858CCAE0">
      <w:numFmt w:val="decimal"/>
      <w:lvlText w:val=""/>
      <w:lvlJc w:val="left"/>
    </w:lvl>
    <w:lvl w:ilvl="4" w:tplc="AE125B4E">
      <w:numFmt w:val="decimal"/>
      <w:lvlText w:val=""/>
      <w:lvlJc w:val="left"/>
    </w:lvl>
    <w:lvl w:ilvl="5" w:tplc="27BCC724">
      <w:numFmt w:val="decimal"/>
      <w:lvlText w:val=""/>
      <w:lvlJc w:val="left"/>
    </w:lvl>
    <w:lvl w:ilvl="6" w:tplc="3B08EB00">
      <w:numFmt w:val="decimal"/>
      <w:lvlText w:val=""/>
      <w:lvlJc w:val="left"/>
    </w:lvl>
    <w:lvl w:ilvl="7" w:tplc="13B6AF8C">
      <w:numFmt w:val="decimal"/>
      <w:lvlText w:val=""/>
      <w:lvlJc w:val="left"/>
    </w:lvl>
    <w:lvl w:ilvl="8" w:tplc="43C413B4">
      <w:numFmt w:val="decimal"/>
      <w:lvlText w:val=""/>
      <w:lvlJc w:val="left"/>
    </w:lvl>
  </w:abstractNum>
  <w:abstractNum w:abstractNumId="10" w15:restartNumberingAfterBreak="0">
    <w:nsid w:val="28E62BD7"/>
    <w:multiLevelType w:val="hybridMultilevel"/>
    <w:tmpl w:val="F0A8DD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A7D59"/>
    <w:multiLevelType w:val="hybridMultilevel"/>
    <w:tmpl w:val="0952E36C"/>
    <w:lvl w:ilvl="0" w:tplc="0B424A56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BEC62E3"/>
    <w:multiLevelType w:val="hybridMultilevel"/>
    <w:tmpl w:val="0C090005"/>
    <w:lvl w:ilvl="0" w:tplc="C17C4E8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 w:cs="Times New Roman"/>
      </w:rPr>
    </w:lvl>
    <w:lvl w:ilvl="1" w:tplc="538CA67E">
      <w:numFmt w:val="decimal"/>
      <w:lvlText w:val=""/>
      <w:lvlJc w:val="left"/>
    </w:lvl>
    <w:lvl w:ilvl="2" w:tplc="E2406C74">
      <w:numFmt w:val="decimal"/>
      <w:lvlText w:val=""/>
      <w:lvlJc w:val="left"/>
    </w:lvl>
    <w:lvl w:ilvl="3" w:tplc="FC6088EA">
      <w:numFmt w:val="decimal"/>
      <w:lvlText w:val=""/>
      <w:lvlJc w:val="left"/>
    </w:lvl>
    <w:lvl w:ilvl="4" w:tplc="1C9010D0">
      <w:numFmt w:val="decimal"/>
      <w:lvlText w:val=""/>
      <w:lvlJc w:val="left"/>
    </w:lvl>
    <w:lvl w:ilvl="5" w:tplc="70EC77BE">
      <w:numFmt w:val="decimal"/>
      <w:lvlText w:val=""/>
      <w:lvlJc w:val="left"/>
    </w:lvl>
    <w:lvl w:ilvl="6" w:tplc="28584090">
      <w:numFmt w:val="decimal"/>
      <w:lvlText w:val=""/>
      <w:lvlJc w:val="left"/>
    </w:lvl>
    <w:lvl w:ilvl="7" w:tplc="2B70ADEE">
      <w:numFmt w:val="decimal"/>
      <w:lvlText w:val=""/>
      <w:lvlJc w:val="left"/>
    </w:lvl>
    <w:lvl w:ilvl="8" w:tplc="F09AE118">
      <w:numFmt w:val="decimal"/>
      <w:lvlText w:val=""/>
      <w:lvlJc w:val="left"/>
    </w:lvl>
  </w:abstractNum>
  <w:abstractNum w:abstractNumId="13" w15:restartNumberingAfterBreak="0">
    <w:nsid w:val="57435DD1"/>
    <w:multiLevelType w:val="multilevel"/>
    <w:tmpl w:val="0C090005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hint="default" w:ascii="Wingdings" w:hAnsi="Wingdings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41A7773"/>
    <w:multiLevelType w:val="hybridMultilevel"/>
    <w:tmpl w:val="0CCC517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4623F4"/>
    <w:multiLevelType w:val="hybridMultilevel"/>
    <w:tmpl w:val="0C090005"/>
    <w:lvl w:ilvl="0" w:tplc="6EE49E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 w:cs="Times New Roman"/>
      </w:rPr>
    </w:lvl>
    <w:lvl w:ilvl="1" w:tplc="D03888EC">
      <w:numFmt w:val="decimal"/>
      <w:lvlText w:val=""/>
      <w:lvlJc w:val="left"/>
    </w:lvl>
    <w:lvl w:ilvl="2" w:tplc="5D0AB592">
      <w:numFmt w:val="decimal"/>
      <w:lvlText w:val=""/>
      <w:lvlJc w:val="left"/>
    </w:lvl>
    <w:lvl w:ilvl="3" w:tplc="1EC2691E">
      <w:numFmt w:val="decimal"/>
      <w:lvlText w:val=""/>
      <w:lvlJc w:val="left"/>
    </w:lvl>
    <w:lvl w:ilvl="4" w:tplc="322AF7CE">
      <w:numFmt w:val="decimal"/>
      <w:lvlText w:val=""/>
      <w:lvlJc w:val="left"/>
    </w:lvl>
    <w:lvl w:ilvl="5" w:tplc="628AA0D0">
      <w:numFmt w:val="decimal"/>
      <w:lvlText w:val=""/>
      <w:lvlJc w:val="left"/>
    </w:lvl>
    <w:lvl w:ilvl="6" w:tplc="DA880B5E">
      <w:numFmt w:val="decimal"/>
      <w:lvlText w:val=""/>
      <w:lvlJc w:val="left"/>
    </w:lvl>
    <w:lvl w:ilvl="7" w:tplc="4FD290F0">
      <w:numFmt w:val="decimal"/>
      <w:lvlText w:val=""/>
      <w:lvlJc w:val="left"/>
    </w:lvl>
    <w:lvl w:ilvl="8" w:tplc="AA3C6E48">
      <w:numFmt w:val="decimal"/>
      <w:lvlText w:val=""/>
      <w:lvlJc w:val="left"/>
    </w:lvl>
  </w:abstractNum>
  <w:abstractNum w:abstractNumId="16" w15:restartNumberingAfterBreak="0">
    <w:nsid w:val="762821FF"/>
    <w:multiLevelType w:val="hybridMultilevel"/>
    <w:tmpl w:val="CE0E7E3E"/>
    <w:lvl w:ilvl="0" w:tplc="0B424A56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C145063"/>
    <w:multiLevelType w:val="hybridMultilevel"/>
    <w:tmpl w:val="5FDA8392"/>
    <w:lvl w:ilvl="0" w:tplc="041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 w16cid:durableId="148061135">
    <w:abstractNumId w:val="11"/>
  </w:num>
  <w:num w:numId="2" w16cid:durableId="614217856">
    <w:abstractNumId w:val="16"/>
  </w:num>
  <w:num w:numId="3" w16cid:durableId="1668174074">
    <w:abstractNumId w:val="5"/>
  </w:num>
  <w:num w:numId="4" w16cid:durableId="472218597">
    <w:abstractNumId w:val="17"/>
  </w:num>
  <w:num w:numId="5" w16cid:durableId="1852601606">
    <w:abstractNumId w:val="15"/>
  </w:num>
  <w:num w:numId="6" w16cid:durableId="1095324706">
    <w:abstractNumId w:val="9"/>
  </w:num>
  <w:num w:numId="7" w16cid:durableId="379742094">
    <w:abstractNumId w:val="12"/>
  </w:num>
  <w:num w:numId="8" w16cid:durableId="1728256967">
    <w:abstractNumId w:val="13"/>
  </w:num>
  <w:num w:numId="9" w16cid:durableId="1220241531">
    <w:abstractNumId w:val="8"/>
  </w:num>
  <w:num w:numId="10" w16cid:durableId="836847889">
    <w:abstractNumId w:val="10"/>
  </w:num>
  <w:num w:numId="11" w16cid:durableId="688868757">
    <w:abstractNumId w:val="14"/>
  </w:num>
  <w:num w:numId="12" w16cid:durableId="272052275">
    <w:abstractNumId w:val="0"/>
  </w:num>
  <w:num w:numId="13" w16cid:durableId="1209731293">
    <w:abstractNumId w:val="1"/>
  </w:num>
  <w:num w:numId="14" w16cid:durableId="1036658165">
    <w:abstractNumId w:val="2"/>
  </w:num>
  <w:num w:numId="15" w16cid:durableId="1830902133">
    <w:abstractNumId w:val="3"/>
  </w:num>
  <w:num w:numId="16" w16cid:durableId="1366753387">
    <w:abstractNumId w:val="4"/>
  </w:num>
  <w:num w:numId="17" w16cid:durableId="1059981079">
    <w:abstractNumId w:val="7"/>
  </w:num>
  <w:num w:numId="18" w16cid:durableId="1164783954">
    <w:abstractNumId w:val="6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7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yN7A0MLQwMjIBIiUdpeDU4uLM/DyQAqNaAACkqaIsAAAA"/>
  </w:docVars>
  <w:rsids>
    <w:rsidRoot w:val="00750341"/>
    <w:rsid w:val="0000257E"/>
    <w:rsid w:val="00004716"/>
    <w:rsid w:val="00006A08"/>
    <w:rsid w:val="00027ADC"/>
    <w:rsid w:val="00032511"/>
    <w:rsid w:val="00034F85"/>
    <w:rsid w:val="00063D42"/>
    <w:rsid w:val="000646DC"/>
    <w:rsid w:val="00070762"/>
    <w:rsid w:val="000741C1"/>
    <w:rsid w:val="0008111D"/>
    <w:rsid w:val="00083CF9"/>
    <w:rsid w:val="00085373"/>
    <w:rsid w:val="00091CA3"/>
    <w:rsid w:val="000A2BBA"/>
    <w:rsid w:val="000B1DB1"/>
    <w:rsid w:val="000E37B3"/>
    <w:rsid w:val="000F1F70"/>
    <w:rsid w:val="000F34C5"/>
    <w:rsid w:val="001063CB"/>
    <w:rsid w:val="0010B35A"/>
    <w:rsid w:val="00116B36"/>
    <w:rsid w:val="001318E7"/>
    <w:rsid w:val="0017275A"/>
    <w:rsid w:val="00176A23"/>
    <w:rsid w:val="00182CE3"/>
    <w:rsid w:val="0018583E"/>
    <w:rsid w:val="00190C97"/>
    <w:rsid w:val="0019135D"/>
    <w:rsid w:val="0019649A"/>
    <w:rsid w:val="001A6CD0"/>
    <w:rsid w:val="001A77EC"/>
    <w:rsid w:val="001B0111"/>
    <w:rsid w:val="001B3566"/>
    <w:rsid w:val="001D4620"/>
    <w:rsid w:val="001D7B29"/>
    <w:rsid w:val="001E69D5"/>
    <w:rsid w:val="001F3F2E"/>
    <w:rsid w:val="001F4F36"/>
    <w:rsid w:val="00201A4B"/>
    <w:rsid w:val="00204A04"/>
    <w:rsid w:val="00205848"/>
    <w:rsid w:val="0020693B"/>
    <w:rsid w:val="002079E3"/>
    <w:rsid w:val="00207D9A"/>
    <w:rsid w:val="00216285"/>
    <w:rsid w:val="002279BE"/>
    <w:rsid w:val="00234038"/>
    <w:rsid w:val="00234455"/>
    <w:rsid w:val="00235CE0"/>
    <w:rsid w:val="00251502"/>
    <w:rsid w:val="00254383"/>
    <w:rsid w:val="00263461"/>
    <w:rsid w:val="00282187"/>
    <w:rsid w:val="00291281"/>
    <w:rsid w:val="00294AC0"/>
    <w:rsid w:val="002A04C2"/>
    <w:rsid w:val="002A14E1"/>
    <w:rsid w:val="002A2065"/>
    <w:rsid w:val="002A64C9"/>
    <w:rsid w:val="002B0E06"/>
    <w:rsid w:val="002B527A"/>
    <w:rsid w:val="002B55A7"/>
    <w:rsid w:val="002D0D46"/>
    <w:rsid w:val="002D1D82"/>
    <w:rsid w:val="002D1F2B"/>
    <w:rsid w:val="002D2391"/>
    <w:rsid w:val="002E24CF"/>
    <w:rsid w:val="002E5151"/>
    <w:rsid w:val="00302166"/>
    <w:rsid w:val="00320A2D"/>
    <w:rsid w:val="00321AD6"/>
    <w:rsid w:val="00325E4C"/>
    <w:rsid w:val="00327193"/>
    <w:rsid w:val="0033195E"/>
    <w:rsid w:val="00331CA2"/>
    <w:rsid w:val="0034557B"/>
    <w:rsid w:val="0035186B"/>
    <w:rsid w:val="003619D2"/>
    <w:rsid w:val="00372B0C"/>
    <w:rsid w:val="00380BCF"/>
    <w:rsid w:val="003869DE"/>
    <w:rsid w:val="00387273"/>
    <w:rsid w:val="00387343"/>
    <w:rsid w:val="0038794B"/>
    <w:rsid w:val="00390E61"/>
    <w:rsid w:val="003A1EAD"/>
    <w:rsid w:val="003A3546"/>
    <w:rsid w:val="003A5BF6"/>
    <w:rsid w:val="003C0097"/>
    <w:rsid w:val="003C72D4"/>
    <w:rsid w:val="003C7399"/>
    <w:rsid w:val="003D744B"/>
    <w:rsid w:val="003E1558"/>
    <w:rsid w:val="003E49A6"/>
    <w:rsid w:val="003F46D9"/>
    <w:rsid w:val="004019AD"/>
    <w:rsid w:val="00422CC5"/>
    <w:rsid w:val="00427B5B"/>
    <w:rsid w:val="004331CF"/>
    <w:rsid w:val="00433B89"/>
    <w:rsid w:val="00433E94"/>
    <w:rsid w:val="004401ED"/>
    <w:rsid w:val="00442263"/>
    <w:rsid w:val="00445C4A"/>
    <w:rsid w:val="004574BB"/>
    <w:rsid w:val="00476BE5"/>
    <w:rsid w:val="00481EFD"/>
    <w:rsid w:val="004828B2"/>
    <w:rsid w:val="0049202B"/>
    <w:rsid w:val="00492C25"/>
    <w:rsid w:val="004A1B2E"/>
    <w:rsid w:val="004A613D"/>
    <w:rsid w:val="004B1E24"/>
    <w:rsid w:val="004B1FB3"/>
    <w:rsid w:val="004D2136"/>
    <w:rsid w:val="004D4842"/>
    <w:rsid w:val="004E039E"/>
    <w:rsid w:val="004F025B"/>
    <w:rsid w:val="004F09B9"/>
    <w:rsid w:val="004F1F4F"/>
    <w:rsid w:val="004F2992"/>
    <w:rsid w:val="004F6E32"/>
    <w:rsid w:val="005125FD"/>
    <w:rsid w:val="005209C1"/>
    <w:rsid w:val="00526237"/>
    <w:rsid w:val="00526684"/>
    <w:rsid w:val="00540469"/>
    <w:rsid w:val="00544EE6"/>
    <w:rsid w:val="005460CB"/>
    <w:rsid w:val="00554B88"/>
    <w:rsid w:val="00556FD6"/>
    <w:rsid w:val="00563345"/>
    <w:rsid w:val="00575E8C"/>
    <w:rsid w:val="005760B4"/>
    <w:rsid w:val="00576BB5"/>
    <w:rsid w:val="00583D38"/>
    <w:rsid w:val="00583F9F"/>
    <w:rsid w:val="00594AAB"/>
    <w:rsid w:val="00596733"/>
    <w:rsid w:val="005A57B9"/>
    <w:rsid w:val="005A5ED5"/>
    <w:rsid w:val="005A7218"/>
    <w:rsid w:val="005B3C71"/>
    <w:rsid w:val="005B7C2A"/>
    <w:rsid w:val="005C1443"/>
    <w:rsid w:val="005C1A1E"/>
    <w:rsid w:val="005C24E0"/>
    <w:rsid w:val="005D3AE0"/>
    <w:rsid w:val="005D4089"/>
    <w:rsid w:val="005E1656"/>
    <w:rsid w:val="005E5520"/>
    <w:rsid w:val="005E7457"/>
    <w:rsid w:val="005E7515"/>
    <w:rsid w:val="005F18BB"/>
    <w:rsid w:val="005F5A5A"/>
    <w:rsid w:val="006014FB"/>
    <w:rsid w:val="00602362"/>
    <w:rsid w:val="00615D1B"/>
    <w:rsid w:val="00621200"/>
    <w:rsid w:val="00623252"/>
    <w:rsid w:val="006319C7"/>
    <w:rsid w:val="00635AF6"/>
    <w:rsid w:val="00641EE5"/>
    <w:rsid w:val="006535C4"/>
    <w:rsid w:val="006729E9"/>
    <w:rsid w:val="006737BF"/>
    <w:rsid w:val="006814A9"/>
    <w:rsid w:val="006A4474"/>
    <w:rsid w:val="006A5457"/>
    <w:rsid w:val="006B0398"/>
    <w:rsid w:val="006B1AF7"/>
    <w:rsid w:val="006B5283"/>
    <w:rsid w:val="006B5565"/>
    <w:rsid w:val="006B7CA6"/>
    <w:rsid w:val="006B7D0D"/>
    <w:rsid w:val="006D19BA"/>
    <w:rsid w:val="006D351E"/>
    <w:rsid w:val="006D35B8"/>
    <w:rsid w:val="006F224F"/>
    <w:rsid w:val="006F6644"/>
    <w:rsid w:val="00701F62"/>
    <w:rsid w:val="00710CBA"/>
    <w:rsid w:val="007144BB"/>
    <w:rsid w:val="007249C7"/>
    <w:rsid w:val="007360D3"/>
    <w:rsid w:val="0073680C"/>
    <w:rsid w:val="00743056"/>
    <w:rsid w:val="007433FB"/>
    <w:rsid w:val="00744E4C"/>
    <w:rsid w:val="007450D6"/>
    <w:rsid w:val="00750341"/>
    <w:rsid w:val="00750A9C"/>
    <w:rsid w:val="0075532F"/>
    <w:rsid w:val="00764B81"/>
    <w:rsid w:val="007663D8"/>
    <w:rsid w:val="00773D6C"/>
    <w:rsid w:val="007760C8"/>
    <w:rsid w:val="00791835"/>
    <w:rsid w:val="00793359"/>
    <w:rsid w:val="007A054A"/>
    <w:rsid w:val="007A1725"/>
    <w:rsid w:val="007B0C8E"/>
    <w:rsid w:val="007C102C"/>
    <w:rsid w:val="007D41D6"/>
    <w:rsid w:val="007E10FE"/>
    <w:rsid w:val="007E134D"/>
    <w:rsid w:val="007E158B"/>
    <w:rsid w:val="007E1DD5"/>
    <w:rsid w:val="007E2E51"/>
    <w:rsid w:val="007E58EE"/>
    <w:rsid w:val="007F7936"/>
    <w:rsid w:val="007F7FFB"/>
    <w:rsid w:val="00816C39"/>
    <w:rsid w:val="00822683"/>
    <w:rsid w:val="00823BE0"/>
    <w:rsid w:val="008243B6"/>
    <w:rsid w:val="00830619"/>
    <w:rsid w:val="008308E4"/>
    <w:rsid w:val="008348CB"/>
    <w:rsid w:val="00837761"/>
    <w:rsid w:val="00840ABA"/>
    <w:rsid w:val="0085339F"/>
    <w:rsid w:val="0085348C"/>
    <w:rsid w:val="0085373E"/>
    <w:rsid w:val="0085525B"/>
    <w:rsid w:val="00856FE5"/>
    <w:rsid w:val="00861D65"/>
    <w:rsid w:val="008633DE"/>
    <w:rsid w:val="0086589C"/>
    <w:rsid w:val="00866B34"/>
    <w:rsid w:val="00872261"/>
    <w:rsid w:val="00874474"/>
    <w:rsid w:val="00890002"/>
    <w:rsid w:val="008A74C4"/>
    <w:rsid w:val="008B11EE"/>
    <w:rsid w:val="008E5E10"/>
    <w:rsid w:val="008E7FAF"/>
    <w:rsid w:val="008F6692"/>
    <w:rsid w:val="008F67AC"/>
    <w:rsid w:val="008F72D4"/>
    <w:rsid w:val="009001A8"/>
    <w:rsid w:val="00905953"/>
    <w:rsid w:val="00910287"/>
    <w:rsid w:val="00912F8C"/>
    <w:rsid w:val="00915186"/>
    <w:rsid w:val="009328C2"/>
    <w:rsid w:val="009378BD"/>
    <w:rsid w:val="00940DD4"/>
    <w:rsid w:val="009435E3"/>
    <w:rsid w:val="009504EC"/>
    <w:rsid w:val="009529AC"/>
    <w:rsid w:val="00954F5D"/>
    <w:rsid w:val="00960689"/>
    <w:rsid w:val="009664B9"/>
    <w:rsid w:val="009666DB"/>
    <w:rsid w:val="0097099F"/>
    <w:rsid w:val="00984757"/>
    <w:rsid w:val="00985D64"/>
    <w:rsid w:val="0099195D"/>
    <w:rsid w:val="00992F65"/>
    <w:rsid w:val="009950A6"/>
    <w:rsid w:val="00996DAD"/>
    <w:rsid w:val="009A2126"/>
    <w:rsid w:val="009A567D"/>
    <w:rsid w:val="009A59B2"/>
    <w:rsid w:val="009A691D"/>
    <w:rsid w:val="009B32D5"/>
    <w:rsid w:val="009B335B"/>
    <w:rsid w:val="009B579C"/>
    <w:rsid w:val="009C19D0"/>
    <w:rsid w:val="009C2814"/>
    <w:rsid w:val="009D6853"/>
    <w:rsid w:val="009E00A3"/>
    <w:rsid w:val="009E0C71"/>
    <w:rsid w:val="009E1964"/>
    <w:rsid w:val="009E5825"/>
    <w:rsid w:val="009F7A97"/>
    <w:rsid w:val="009F7F55"/>
    <w:rsid w:val="00A01A50"/>
    <w:rsid w:val="00A03D1A"/>
    <w:rsid w:val="00A06DCF"/>
    <w:rsid w:val="00A07BC9"/>
    <w:rsid w:val="00A1122C"/>
    <w:rsid w:val="00A251AF"/>
    <w:rsid w:val="00A26242"/>
    <w:rsid w:val="00A31AA5"/>
    <w:rsid w:val="00A32906"/>
    <w:rsid w:val="00A43CB3"/>
    <w:rsid w:val="00A50EEE"/>
    <w:rsid w:val="00A551C7"/>
    <w:rsid w:val="00A71259"/>
    <w:rsid w:val="00A73453"/>
    <w:rsid w:val="00A736EA"/>
    <w:rsid w:val="00A8707C"/>
    <w:rsid w:val="00A97004"/>
    <w:rsid w:val="00AA20C5"/>
    <w:rsid w:val="00AA6F67"/>
    <w:rsid w:val="00AB0F9F"/>
    <w:rsid w:val="00AE00F5"/>
    <w:rsid w:val="00AE48FA"/>
    <w:rsid w:val="00B034B7"/>
    <w:rsid w:val="00B0476A"/>
    <w:rsid w:val="00B05902"/>
    <w:rsid w:val="00B11BB6"/>
    <w:rsid w:val="00B13E6B"/>
    <w:rsid w:val="00B2075A"/>
    <w:rsid w:val="00B20F8D"/>
    <w:rsid w:val="00B21E3A"/>
    <w:rsid w:val="00B26864"/>
    <w:rsid w:val="00B33C2F"/>
    <w:rsid w:val="00B34248"/>
    <w:rsid w:val="00B34ADB"/>
    <w:rsid w:val="00B374D2"/>
    <w:rsid w:val="00B401B7"/>
    <w:rsid w:val="00B54A05"/>
    <w:rsid w:val="00B564F0"/>
    <w:rsid w:val="00B57811"/>
    <w:rsid w:val="00B60602"/>
    <w:rsid w:val="00B63478"/>
    <w:rsid w:val="00B734DE"/>
    <w:rsid w:val="00B8748F"/>
    <w:rsid w:val="00B962EA"/>
    <w:rsid w:val="00B96960"/>
    <w:rsid w:val="00B96C1C"/>
    <w:rsid w:val="00BA0E02"/>
    <w:rsid w:val="00BB0523"/>
    <w:rsid w:val="00BB1966"/>
    <w:rsid w:val="00BB557E"/>
    <w:rsid w:val="00BC3A4D"/>
    <w:rsid w:val="00BC609B"/>
    <w:rsid w:val="00BC7E8D"/>
    <w:rsid w:val="00BD1A52"/>
    <w:rsid w:val="00BE757F"/>
    <w:rsid w:val="00BF0181"/>
    <w:rsid w:val="00BF3E76"/>
    <w:rsid w:val="00C01C92"/>
    <w:rsid w:val="00C02C7B"/>
    <w:rsid w:val="00C046A3"/>
    <w:rsid w:val="00C05608"/>
    <w:rsid w:val="00C11D19"/>
    <w:rsid w:val="00C14C6A"/>
    <w:rsid w:val="00C336B3"/>
    <w:rsid w:val="00C35C93"/>
    <w:rsid w:val="00C60DBA"/>
    <w:rsid w:val="00C64E23"/>
    <w:rsid w:val="00C663D4"/>
    <w:rsid w:val="00C70903"/>
    <w:rsid w:val="00C76B37"/>
    <w:rsid w:val="00C92C5F"/>
    <w:rsid w:val="00CB5421"/>
    <w:rsid w:val="00CB7E98"/>
    <w:rsid w:val="00CC0D4E"/>
    <w:rsid w:val="00CD0FA8"/>
    <w:rsid w:val="00CD1FC7"/>
    <w:rsid w:val="00CD3175"/>
    <w:rsid w:val="00CD5FEF"/>
    <w:rsid w:val="00CE3214"/>
    <w:rsid w:val="00CF1611"/>
    <w:rsid w:val="00D01B1C"/>
    <w:rsid w:val="00D0206A"/>
    <w:rsid w:val="00D155A7"/>
    <w:rsid w:val="00D16656"/>
    <w:rsid w:val="00D21819"/>
    <w:rsid w:val="00D32A0A"/>
    <w:rsid w:val="00D348B2"/>
    <w:rsid w:val="00D3532F"/>
    <w:rsid w:val="00D45A5C"/>
    <w:rsid w:val="00D45E68"/>
    <w:rsid w:val="00D53CEA"/>
    <w:rsid w:val="00D57CE4"/>
    <w:rsid w:val="00D62546"/>
    <w:rsid w:val="00D72656"/>
    <w:rsid w:val="00D83EAE"/>
    <w:rsid w:val="00D86756"/>
    <w:rsid w:val="00D9154E"/>
    <w:rsid w:val="00D915C3"/>
    <w:rsid w:val="00D91811"/>
    <w:rsid w:val="00D93E33"/>
    <w:rsid w:val="00DA16B7"/>
    <w:rsid w:val="00DA3C06"/>
    <w:rsid w:val="00DB05F4"/>
    <w:rsid w:val="00DB0E57"/>
    <w:rsid w:val="00DB5104"/>
    <w:rsid w:val="00DB70AF"/>
    <w:rsid w:val="00DC432F"/>
    <w:rsid w:val="00DC546F"/>
    <w:rsid w:val="00DC5953"/>
    <w:rsid w:val="00DC66D3"/>
    <w:rsid w:val="00DE145B"/>
    <w:rsid w:val="00DF34B7"/>
    <w:rsid w:val="00DF492D"/>
    <w:rsid w:val="00DF5DE1"/>
    <w:rsid w:val="00E03E9C"/>
    <w:rsid w:val="00E10DA8"/>
    <w:rsid w:val="00E11AAC"/>
    <w:rsid w:val="00E202C1"/>
    <w:rsid w:val="00E2172B"/>
    <w:rsid w:val="00E22480"/>
    <w:rsid w:val="00E3724A"/>
    <w:rsid w:val="00E452EC"/>
    <w:rsid w:val="00E54961"/>
    <w:rsid w:val="00E62C33"/>
    <w:rsid w:val="00E668D6"/>
    <w:rsid w:val="00E71ECC"/>
    <w:rsid w:val="00E72DDF"/>
    <w:rsid w:val="00E73420"/>
    <w:rsid w:val="00E836A1"/>
    <w:rsid w:val="00E86511"/>
    <w:rsid w:val="00E9040B"/>
    <w:rsid w:val="00E9124C"/>
    <w:rsid w:val="00E91DA0"/>
    <w:rsid w:val="00EA6A67"/>
    <w:rsid w:val="00EA7A9F"/>
    <w:rsid w:val="00EA7E26"/>
    <w:rsid w:val="00EB020E"/>
    <w:rsid w:val="00EB71F0"/>
    <w:rsid w:val="00EB7DA3"/>
    <w:rsid w:val="00EB7F8A"/>
    <w:rsid w:val="00EC6F1B"/>
    <w:rsid w:val="00EC7037"/>
    <w:rsid w:val="00ED0B92"/>
    <w:rsid w:val="00ED6B6D"/>
    <w:rsid w:val="00EE09D7"/>
    <w:rsid w:val="00EE409D"/>
    <w:rsid w:val="00EF159E"/>
    <w:rsid w:val="00EF16A2"/>
    <w:rsid w:val="00F04316"/>
    <w:rsid w:val="00F046C0"/>
    <w:rsid w:val="00F05A9C"/>
    <w:rsid w:val="00F06DB4"/>
    <w:rsid w:val="00F10D07"/>
    <w:rsid w:val="00F17293"/>
    <w:rsid w:val="00F17A3B"/>
    <w:rsid w:val="00F25111"/>
    <w:rsid w:val="00F34A0E"/>
    <w:rsid w:val="00F42C22"/>
    <w:rsid w:val="00F479A9"/>
    <w:rsid w:val="00F51BEE"/>
    <w:rsid w:val="00F57620"/>
    <w:rsid w:val="00F62675"/>
    <w:rsid w:val="00F66308"/>
    <w:rsid w:val="00F8309D"/>
    <w:rsid w:val="00F865DF"/>
    <w:rsid w:val="00F95DE0"/>
    <w:rsid w:val="00FB6388"/>
    <w:rsid w:val="00FC5C10"/>
    <w:rsid w:val="00FD1C31"/>
    <w:rsid w:val="00FD517E"/>
    <w:rsid w:val="00FF0CBF"/>
    <w:rsid w:val="00FF56AB"/>
    <w:rsid w:val="015AC294"/>
    <w:rsid w:val="01642FDA"/>
    <w:rsid w:val="0334BC2C"/>
    <w:rsid w:val="03E163D2"/>
    <w:rsid w:val="0441B69E"/>
    <w:rsid w:val="0452FB98"/>
    <w:rsid w:val="049FBE1C"/>
    <w:rsid w:val="04DC2AED"/>
    <w:rsid w:val="04F22160"/>
    <w:rsid w:val="053AB46C"/>
    <w:rsid w:val="05975FBD"/>
    <w:rsid w:val="05AC8080"/>
    <w:rsid w:val="05C994EC"/>
    <w:rsid w:val="062E33B7"/>
    <w:rsid w:val="06436B38"/>
    <w:rsid w:val="086D1DB8"/>
    <w:rsid w:val="096C74B0"/>
    <w:rsid w:val="098BF23B"/>
    <w:rsid w:val="0AECDD16"/>
    <w:rsid w:val="0B04AC37"/>
    <w:rsid w:val="0BD648E2"/>
    <w:rsid w:val="0C2F3322"/>
    <w:rsid w:val="0C6CBECB"/>
    <w:rsid w:val="0CB8F553"/>
    <w:rsid w:val="0CCA0E16"/>
    <w:rsid w:val="0D853974"/>
    <w:rsid w:val="0DC6988D"/>
    <w:rsid w:val="0E155B23"/>
    <w:rsid w:val="0E3A2D8E"/>
    <w:rsid w:val="0E653C67"/>
    <w:rsid w:val="0F07EF01"/>
    <w:rsid w:val="0F545106"/>
    <w:rsid w:val="0F86391B"/>
    <w:rsid w:val="10CA1A52"/>
    <w:rsid w:val="136C9A64"/>
    <w:rsid w:val="14474DF7"/>
    <w:rsid w:val="14809FCF"/>
    <w:rsid w:val="15617F3E"/>
    <w:rsid w:val="1660F299"/>
    <w:rsid w:val="16CE455F"/>
    <w:rsid w:val="1731420E"/>
    <w:rsid w:val="17E9FF59"/>
    <w:rsid w:val="184C21A1"/>
    <w:rsid w:val="1A0D603B"/>
    <w:rsid w:val="1B5A57BF"/>
    <w:rsid w:val="1C1FD6C3"/>
    <w:rsid w:val="1C88E459"/>
    <w:rsid w:val="1CB218F3"/>
    <w:rsid w:val="1CB836CA"/>
    <w:rsid w:val="1DDF0B9A"/>
    <w:rsid w:val="1F0B8DD1"/>
    <w:rsid w:val="20F6A505"/>
    <w:rsid w:val="219B0C63"/>
    <w:rsid w:val="221E12F5"/>
    <w:rsid w:val="2235850A"/>
    <w:rsid w:val="2261A4BE"/>
    <w:rsid w:val="2287E6B8"/>
    <w:rsid w:val="23ACC867"/>
    <w:rsid w:val="24096EE2"/>
    <w:rsid w:val="258C60C7"/>
    <w:rsid w:val="265CDB3E"/>
    <w:rsid w:val="26A11A86"/>
    <w:rsid w:val="26F1EBE6"/>
    <w:rsid w:val="2738F0C3"/>
    <w:rsid w:val="274669AD"/>
    <w:rsid w:val="275BFA3A"/>
    <w:rsid w:val="27C3DAE7"/>
    <w:rsid w:val="28D0E642"/>
    <w:rsid w:val="28FFDE77"/>
    <w:rsid w:val="2AECCF7A"/>
    <w:rsid w:val="2C6FFF92"/>
    <w:rsid w:val="2D9E7A96"/>
    <w:rsid w:val="2E742E36"/>
    <w:rsid w:val="2E8A0A14"/>
    <w:rsid w:val="2FB24ABE"/>
    <w:rsid w:val="312F38F5"/>
    <w:rsid w:val="326C8D49"/>
    <w:rsid w:val="327FB60E"/>
    <w:rsid w:val="33A33B1D"/>
    <w:rsid w:val="33F7F3C6"/>
    <w:rsid w:val="33FA5081"/>
    <w:rsid w:val="3533F4B7"/>
    <w:rsid w:val="35E68174"/>
    <w:rsid w:val="378D14B7"/>
    <w:rsid w:val="387BB395"/>
    <w:rsid w:val="3885227D"/>
    <w:rsid w:val="38A2D9FC"/>
    <w:rsid w:val="38AB65C9"/>
    <w:rsid w:val="392D4DC6"/>
    <w:rsid w:val="39547FCC"/>
    <w:rsid w:val="3983C417"/>
    <w:rsid w:val="39D4BA61"/>
    <w:rsid w:val="3A2AC138"/>
    <w:rsid w:val="3A874A20"/>
    <w:rsid w:val="3ADE371D"/>
    <w:rsid w:val="3B3E3B0F"/>
    <w:rsid w:val="3CDFD3CA"/>
    <w:rsid w:val="3D61279A"/>
    <w:rsid w:val="3D93D725"/>
    <w:rsid w:val="3DB378C5"/>
    <w:rsid w:val="3DDB84D0"/>
    <w:rsid w:val="3EFAA800"/>
    <w:rsid w:val="40446AC7"/>
    <w:rsid w:val="406895C8"/>
    <w:rsid w:val="4139C40C"/>
    <w:rsid w:val="41A94980"/>
    <w:rsid w:val="42B8214A"/>
    <w:rsid w:val="42E600E3"/>
    <w:rsid w:val="43C9E117"/>
    <w:rsid w:val="441881DC"/>
    <w:rsid w:val="44C6D243"/>
    <w:rsid w:val="4542D6C5"/>
    <w:rsid w:val="45A90D58"/>
    <w:rsid w:val="45FD9860"/>
    <w:rsid w:val="46AE14C8"/>
    <w:rsid w:val="47433DE5"/>
    <w:rsid w:val="48F9E01D"/>
    <w:rsid w:val="492BAE64"/>
    <w:rsid w:val="4A645CFD"/>
    <w:rsid w:val="4AAA2244"/>
    <w:rsid w:val="4ABF7302"/>
    <w:rsid w:val="4AF5CCD1"/>
    <w:rsid w:val="4B758E2D"/>
    <w:rsid w:val="4B75E03F"/>
    <w:rsid w:val="4C0FA3BC"/>
    <w:rsid w:val="4C16AF08"/>
    <w:rsid w:val="4C2B9E28"/>
    <w:rsid w:val="4CB2A908"/>
    <w:rsid w:val="4CC8C14C"/>
    <w:rsid w:val="4D500515"/>
    <w:rsid w:val="4D7E1F0A"/>
    <w:rsid w:val="4DB27F69"/>
    <w:rsid w:val="4EBAA954"/>
    <w:rsid w:val="4ECA2676"/>
    <w:rsid w:val="4EE2D954"/>
    <w:rsid w:val="4F007244"/>
    <w:rsid w:val="4FCB955D"/>
    <w:rsid w:val="4FDED7AD"/>
    <w:rsid w:val="507E221A"/>
    <w:rsid w:val="513FBAB6"/>
    <w:rsid w:val="5184BB14"/>
    <w:rsid w:val="528E3AB5"/>
    <w:rsid w:val="536BFFF4"/>
    <w:rsid w:val="53B35081"/>
    <w:rsid w:val="53B5C2DC"/>
    <w:rsid w:val="540DD934"/>
    <w:rsid w:val="548AB01A"/>
    <w:rsid w:val="5509403C"/>
    <w:rsid w:val="55226899"/>
    <w:rsid w:val="559F3031"/>
    <w:rsid w:val="55C940A9"/>
    <w:rsid w:val="55D2638D"/>
    <w:rsid w:val="56B06161"/>
    <w:rsid w:val="56C55993"/>
    <w:rsid w:val="58C1248A"/>
    <w:rsid w:val="599C1B01"/>
    <w:rsid w:val="59BF86B6"/>
    <w:rsid w:val="5A468687"/>
    <w:rsid w:val="5A503D64"/>
    <w:rsid w:val="5B434DD8"/>
    <w:rsid w:val="5BF21725"/>
    <w:rsid w:val="5C243B4C"/>
    <w:rsid w:val="5DD7E7DF"/>
    <w:rsid w:val="5DE9D47E"/>
    <w:rsid w:val="5F434FD4"/>
    <w:rsid w:val="604C2919"/>
    <w:rsid w:val="606E6E2A"/>
    <w:rsid w:val="61173BC9"/>
    <w:rsid w:val="61D14465"/>
    <w:rsid w:val="61E2CF76"/>
    <w:rsid w:val="628AD97F"/>
    <w:rsid w:val="6296F7B0"/>
    <w:rsid w:val="6344E703"/>
    <w:rsid w:val="63D5B347"/>
    <w:rsid w:val="6465A033"/>
    <w:rsid w:val="64E9D255"/>
    <w:rsid w:val="657A74CE"/>
    <w:rsid w:val="662A6F60"/>
    <w:rsid w:val="66607228"/>
    <w:rsid w:val="66889A70"/>
    <w:rsid w:val="669F88B7"/>
    <w:rsid w:val="66C321ED"/>
    <w:rsid w:val="671637D0"/>
    <w:rsid w:val="6744DFFD"/>
    <w:rsid w:val="67648EA1"/>
    <w:rsid w:val="67F6A9BB"/>
    <w:rsid w:val="68A00FF1"/>
    <w:rsid w:val="692641CA"/>
    <w:rsid w:val="693E99A2"/>
    <w:rsid w:val="6951C2E9"/>
    <w:rsid w:val="698630F1"/>
    <w:rsid w:val="699812EA"/>
    <w:rsid w:val="69D93BCB"/>
    <w:rsid w:val="6AC8BC91"/>
    <w:rsid w:val="6B5376A6"/>
    <w:rsid w:val="6BD50E2F"/>
    <w:rsid w:val="6EA82A21"/>
    <w:rsid w:val="70319915"/>
    <w:rsid w:val="7043FA82"/>
    <w:rsid w:val="70F3F576"/>
    <w:rsid w:val="710A4614"/>
    <w:rsid w:val="712A582B"/>
    <w:rsid w:val="717F5FE0"/>
    <w:rsid w:val="7234FF38"/>
    <w:rsid w:val="7285DAA5"/>
    <w:rsid w:val="728FC5D7"/>
    <w:rsid w:val="72CB9CEB"/>
    <w:rsid w:val="73A1A4F5"/>
    <w:rsid w:val="73ABD905"/>
    <w:rsid w:val="7423A54D"/>
    <w:rsid w:val="75F51D35"/>
    <w:rsid w:val="75F8D29D"/>
    <w:rsid w:val="76842566"/>
    <w:rsid w:val="76AD664D"/>
    <w:rsid w:val="783FDF1A"/>
    <w:rsid w:val="7892D466"/>
    <w:rsid w:val="7A3E94FC"/>
    <w:rsid w:val="7A5F79ED"/>
    <w:rsid w:val="7A9C2BE1"/>
    <w:rsid w:val="7AB25145"/>
    <w:rsid w:val="7AC6B462"/>
    <w:rsid w:val="7ACBED37"/>
    <w:rsid w:val="7B33D410"/>
    <w:rsid w:val="7C36A4B8"/>
    <w:rsid w:val="7C8D5108"/>
    <w:rsid w:val="7C913049"/>
    <w:rsid w:val="7CC16BFE"/>
    <w:rsid w:val="7D118C62"/>
    <w:rsid w:val="7D4B58C2"/>
    <w:rsid w:val="7E4FE4F8"/>
    <w:rsid w:val="7F269E81"/>
    <w:rsid w:val="7F6CC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9CCE50"/>
  <w15:chartTrackingRefBased/>
  <w15:docId w15:val="{977CD8CB-9480-014A-B54A-F68836801F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uk-UA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pPr>
      <w:autoSpaceDE w:val="0"/>
      <w:autoSpaceDN w:val="0"/>
    </w:pPr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right="-964"/>
      <w:jc w:val="center"/>
      <w:outlineLvl w:val="0"/>
    </w:pPr>
    <w:rPr>
      <w:rFonts w:ascii="UkrainianJournal" w:hAnsi="UkrainianJournal"/>
      <w:b/>
      <w:bCs/>
      <w:sz w:val="22"/>
      <w:szCs w:val="22"/>
      <w:lang w:val="x-none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737"/>
      <w:jc w:val="center"/>
      <w:outlineLvl w:val="1"/>
    </w:pPr>
    <w:rPr>
      <w:rFonts w:ascii="Times New Roman CYR" w:hAnsi="Times New Roman CYR"/>
      <w:b/>
      <w:bCs/>
      <w:sz w:val="22"/>
      <w:szCs w:val="22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12"/>
      </w:numPr>
      <w:ind w:left="-737" w:right="-737"/>
      <w:jc w:val="center"/>
      <w:outlineLvl w:val="2"/>
    </w:pPr>
    <w:rPr>
      <w:rFonts w:ascii="Times New Roman CYR" w:hAnsi="Times New Roman CYR"/>
      <w:b/>
      <w:bCs/>
      <w:lang w:val="x-none"/>
    </w:rPr>
  </w:style>
  <w:style w:type="paragraph" w:styleId="4">
    <w:name w:val="heading 4"/>
    <w:basedOn w:val="a"/>
    <w:next w:val="a"/>
    <w:link w:val="40"/>
    <w:qFormat/>
    <w:pPr>
      <w:keepNext/>
      <w:spacing w:before="40" w:after="40"/>
      <w:outlineLvl w:val="3"/>
    </w:pPr>
    <w:rPr>
      <w:b/>
      <w:lang w:val="x-none"/>
    </w:rPr>
  </w:style>
  <w:style w:type="paragraph" w:styleId="5">
    <w:name w:val="heading 5"/>
    <w:basedOn w:val="a"/>
    <w:next w:val="a"/>
    <w:link w:val="50"/>
    <w:qFormat/>
    <w:pPr>
      <w:keepNext/>
      <w:spacing w:before="40" w:after="40"/>
      <w:ind w:left="34"/>
      <w:outlineLvl w:val="4"/>
    </w:pPr>
    <w:rPr>
      <w:b/>
      <w:sz w:val="18"/>
      <w:lang w:val="x-none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21">
    <w:name w:val="Body Text Indent 2"/>
    <w:basedOn w:val="a"/>
    <w:link w:val="22"/>
    <w:pPr>
      <w:ind w:left="4820"/>
      <w:jc w:val="both"/>
    </w:pPr>
    <w:rPr>
      <w:lang w:val="x-none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  <w:rPr>
      <w:lang w:val="x-none"/>
    </w:rPr>
  </w:style>
  <w:style w:type="character" w:styleId="a5">
    <w:name w:val="page number"/>
    <w:basedOn w:val="a0"/>
  </w:style>
  <w:style w:type="paragraph" w:styleId="a6">
    <w:name w:val="Block Text"/>
    <w:basedOn w:val="a"/>
    <w:pPr>
      <w:spacing w:line="360" w:lineRule="auto"/>
      <w:ind w:left="-737" w:right="-737"/>
      <w:jc w:val="center"/>
    </w:pPr>
    <w:rPr>
      <w:rFonts w:ascii="UkrainianJournal" w:hAnsi="UkrainianJournal"/>
      <w:b/>
      <w:bCs/>
      <w:sz w:val="22"/>
      <w:szCs w:val="22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</w:pPr>
    <w:rPr>
      <w:lang w:val="x-none"/>
    </w:rPr>
  </w:style>
  <w:style w:type="paragraph" w:styleId="a9">
    <w:name w:val="Body Text"/>
    <w:basedOn w:val="a"/>
    <w:link w:val="aa"/>
    <w:pPr>
      <w:numPr>
        <w:ilvl w:val="12"/>
      </w:numPr>
      <w:spacing w:line="360" w:lineRule="auto"/>
      <w:ind w:right="-737"/>
      <w:jc w:val="both"/>
    </w:pPr>
    <w:rPr>
      <w:rFonts w:ascii="Times New Roman CYR" w:hAnsi="Times New Roman CYR"/>
      <w:b/>
      <w:bCs/>
      <w:szCs w:val="24"/>
      <w:lang w:val="x-none"/>
    </w:rPr>
  </w:style>
  <w:style w:type="paragraph" w:styleId="ab">
    <w:name w:val="Body Text Indent"/>
    <w:basedOn w:val="a"/>
    <w:link w:val="ac"/>
    <w:pPr>
      <w:spacing w:after="120"/>
      <w:ind w:left="283"/>
    </w:pPr>
    <w:rPr>
      <w:lang w:val="x-none"/>
    </w:rPr>
  </w:style>
  <w:style w:type="paragraph" w:styleId="23">
    <w:name w:val="Body Text 2"/>
    <w:basedOn w:val="a"/>
    <w:link w:val="24"/>
    <w:pPr>
      <w:numPr>
        <w:ilvl w:val="12"/>
      </w:numPr>
      <w:spacing w:before="20" w:after="20"/>
      <w:jc w:val="both"/>
    </w:pPr>
    <w:rPr>
      <w:sz w:val="16"/>
      <w:lang w:val="x-none"/>
    </w:rPr>
  </w:style>
  <w:style w:type="paragraph" w:styleId="31">
    <w:name w:val="Body Text 3"/>
    <w:basedOn w:val="a"/>
    <w:link w:val="32"/>
    <w:pPr>
      <w:ind w:right="-1"/>
      <w:jc w:val="both"/>
    </w:pPr>
    <w:rPr>
      <w:color w:val="FF0000"/>
      <w:sz w:val="18"/>
      <w:lang w:val="x-none"/>
    </w:rPr>
  </w:style>
  <w:style w:type="character" w:styleId="ad">
    <w:name w:val="Strong"/>
    <w:qFormat/>
    <w:rPr>
      <w:b/>
    </w:rPr>
  </w:style>
  <w:style w:type="paragraph" w:styleId="33">
    <w:name w:val="Body Text Indent 3"/>
    <w:basedOn w:val="a"/>
    <w:link w:val="34"/>
    <w:pPr>
      <w:ind w:firstLine="720"/>
      <w:jc w:val="both"/>
    </w:pPr>
    <w:rPr>
      <w:color w:val="FF0000"/>
      <w:sz w:val="24"/>
      <w:lang w:val="x-none"/>
    </w:rPr>
  </w:style>
  <w:style w:type="character" w:styleId="ae">
    <w:name w:val="Hyperlink"/>
    <w:rPr>
      <w:color w:val="0000FF"/>
      <w:u w:val="single"/>
    </w:rPr>
  </w:style>
  <w:style w:type="character" w:styleId="10" w:customStyle="1">
    <w:name w:val="Заголовок 1 Знак"/>
    <w:link w:val="1"/>
    <w:rsid w:val="0017275A"/>
    <w:rPr>
      <w:rFonts w:ascii="UkrainianJournal" w:hAnsi="UkrainianJournal"/>
      <w:b/>
      <w:bCs/>
      <w:sz w:val="22"/>
      <w:szCs w:val="22"/>
      <w:lang w:eastAsia="ru-RU"/>
    </w:rPr>
  </w:style>
  <w:style w:type="character" w:styleId="20" w:customStyle="1">
    <w:name w:val="Заголовок 2 Знак"/>
    <w:link w:val="2"/>
    <w:rsid w:val="0017275A"/>
    <w:rPr>
      <w:rFonts w:ascii="Times New Roman CYR" w:hAnsi="Times New Roman CYR" w:cs="Times New Roman CYR"/>
      <w:b/>
      <w:bCs/>
      <w:sz w:val="22"/>
      <w:szCs w:val="22"/>
      <w:lang w:eastAsia="ru-RU"/>
    </w:rPr>
  </w:style>
  <w:style w:type="character" w:styleId="30" w:customStyle="1">
    <w:name w:val="Заголовок 3 Знак"/>
    <w:link w:val="3"/>
    <w:rsid w:val="0017275A"/>
    <w:rPr>
      <w:rFonts w:ascii="Times New Roman CYR" w:hAnsi="Times New Roman CYR" w:cs="Times New Roman CYR"/>
      <w:b/>
      <w:bCs/>
      <w:lang w:eastAsia="ru-RU"/>
    </w:rPr>
  </w:style>
  <w:style w:type="character" w:styleId="40" w:customStyle="1">
    <w:name w:val="Заголовок 4 Знак"/>
    <w:link w:val="4"/>
    <w:rsid w:val="0017275A"/>
    <w:rPr>
      <w:b/>
      <w:lang w:eastAsia="ru-RU"/>
    </w:rPr>
  </w:style>
  <w:style w:type="character" w:styleId="50" w:customStyle="1">
    <w:name w:val="Заголовок 5 Знак"/>
    <w:link w:val="5"/>
    <w:rsid w:val="0017275A"/>
    <w:rPr>
      <w:b/>
      <w:sz w:val="18"/>
      <w:lang w:eastAsia="ru-RU"/>
    </w:rPr>
  </w:style>
  <w:style w:type="character" w:styleId="af">
    <w:name w:val="FollowedHyperlink"/>
    <w:uiPriority w:val="99"/>
    <w:unhideWhenUsed/>
    <w:rsid w:val="0017275A"/>
    <w:rPr>
      <w:color w:val="800080"/>
      <w:u w:val="single"/>
    </w:rPr>
  </w:style>
  <w:style w:type="character" w:styleId="a8" w:customStyle="1">
    <w:name w:val="Верхній колонтитул Знак"/>
    <w:link w:val="a7"/>
    <w:rsid w:val="0017275A"/>
    <w:rPr>
      <w:lang w:eastAsia="ru-RU"/>
    </w:rPr>
  </w:style>
  <w:style w:type="character" w:styleId="a4" w:customStyle="1">
    <w:name w:val="Нижній колонтитул Знак"/>
    <w:link w:val="a3"/>
    <w:rsid w:val="0017275A"/>
    <w:rPr>
      <w:lang w:eastAsia="ru-RU"/>
    </w:rPr>
  </w:style>
  <w:style w:type="character" w:styleId="aa" w:customStyle="1">
    <w:name w:val="Основний текст Знак"/>
    <w:link w:val="a9"/>
    <w:rsid w:val="0017275A"/>
    <w:rPr>
      <w:rFonts w:ascii="Times New Roman CYR" w:hAnsi="Times New Roman CYR" w:cs="Times New Roman CYR"/>
      <w:b/>
      <w:bCs/>
      <w:szCs w:val="24"/>
      <w:lang w:eastAsia="ru-RU"/>
    </w:rPr>
  </w:style>
  <w:style w:type="character" w:styleId="ac" w:customStyle="1">
    <w:name w:val="Основний текст з відступом Знак"/>
    <w:link w:val="ab"/>
    <w:rsid w:val="0017275A"/>
    <w:rPr>
      <w:lang w:eastAsia="ru-RU"/>
    </w:rPr>
  </w:style>
  <w:style w:type="character" w:styleId="24" w:customStyle="1">
    <w:name w:val="Основний текст 2 Знак"/>
    <w:link w:val="23"/>
    <w:rsid w:val="0017275A"/>
    <w:rPr>
      <w:sz w:val="16"/>
      <w:lang w:eastAsia="ru-RU"/>
    </w:rPr>
  </w:style>
  <w:style w:type="character" w:styleId="32" w:customStyle="1">
    <w:name w:val="Основний текст 3 Знак"/>
    <w:link w:val="31"/>
    <w:rsid w:val="0017275A"/>
    <w:rPr>
      <w:color w:val="FF0000"/>
      <w:sz w:val="18"/>
      <w:lang w:eastAsia="ru-RU"/>
    </w:rPr>
  </w:style>
  <w:style w:type="character" w:styleId="22" w:customStyle="1">
    <w:name w:val="Основний текст з відступом 2 Знак"/>
    <w:link w:val="21"/>
    <w:rsid w:val="0017275A"/>
    <w:rPr>
      <w:lang w:eastAsia="ru-RU"/>
    </w:rPr>
  </w:style>
  <w:style w:type="character" w:styleId="34" w:customStyle="1">
    <w:name w:val="Основний текст з відступом 3 Знак"/>
    <w:link w:val="33"/>
    <w:rsid w:val="0017275A"/>
    <w:rPr>
      <w:color w:val="FF0000"/>
      <w:sz w:val="24"/>
      <w:lang w:eastAsia="ru-RU"/>
    </w:rPr>
  </w:style>
  <w:style w:type="table" w:styleId="af0">
    <w:name w:val="Table Grid"/>
    <w:basedOn w:val="a1"/>
    <w:rsid w:val="00D9181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1" w:customStyle="1">
    <w:name w:val="Нормальний текст"/>
    <w:basedOn w:val="a"/>
    <w:link w:val="af2"/>
    <w:rsid w:val="007760C8"/>
    <w:pPr>
      <w:autoSpaceDE/>
      <w:autoSpaceDN/>
      <w:spacing w:before="120"/>
      <w:ind w:firstLine="567"/>
    </w:pPr>
    <w:rPr>
      <w:rFonts w:ascii="Antiqua" w:hAnsi="Antiqua"/>
      <w:sz w:val="26"/>
      <w:lang w:val="x-none" w:eastAsia="x-none"/>
    </w:rPr>
  </w:style>
  <w:style w:type="character" w:styleId="af2" w:customStyle="1">
    <w:name w:val="Нормальний текст Знак"/>
    <w:link w:val="af1"/>
    <w:locked/>
    <w:rsid w:val="007760C8"/>
    <w:rPr>
      <w:rFonts w:ascii="Antiqua" w:hAnsi="Antiqua"/>
      <w:sz w:val="26"/>
      <w:lang w:val="x-none" w:eastAsia="x-none"/>
    </w:rPr>
  </w:style>
  <w:style w:type="paragraph" w:styleId="af3" w:customStyle="1">
    <w:name w:val="Назва документа"/>
    <w:basedOn w:val="a"/>
    <w:next w:val="af1"/>
    <w:rsid w:val="007760C8"/>
    <w:pPr>
      <w:keepNext/>
      <w:keepLines/>
      <w:autoSpaceDE/>
      <w:autoSpaceDN/>
      <w:spacing w:before="240" w:after="240"/>
      <w:jc w:val="center"/>
    </w:pPr>
    <w:rPr>
      <w:rFonts w:ascii="Antiqua" w:hAnsi="Antiqua"/>
      <w:b/>
      <w:sz w:val="26"/>
    </w:rPr>
  </w:style>
  <w:style w:type="character" w:styleId="apple-converted-space" w:customStyle="1">
    <w:name w:val="apple-converted-space"/>
    <w:rsid w:val="00027ADC"/>
  </w:style>
  <w:style w:type="paragraph" w:styleId="af4">
    <w:name w:val="footnote text"/>
    <w:basedOn w:val="a"/>
    <w:link w:val="af5"/>
    <w:rsid w:val="001B3566"/>
  </w:style>
  <w:style w:type="character" w:styleId="af5" w:customStyle="1">
    <w:name w:val="Текст виноски Знак"/>
    <w:link w:val="af4"/>
    <w:rsid w:val="001B3566"/>
    <w:rPr>
      <w:lang w:val="uk-UA" w:eastAsia="ru-RU"/>
    </w:rPr>
  </w:style>
  <w:style w:type="character" w:styleId="af6">
    <w:name w:val="footnote reference"/>
    <w:rsid w:val="001B3566"/>
    <w:rPr>
      <w:vertAlign w:val="superscript"/>
    </w:rPr>
  </w:style>
  <w:style w:type="paragraph" w:styleId="af7" w:customStyle="1">
    <w:name w:val="Абзац списка"/>
    <w:basedOn w:val="a"/>
    <w:uiPriority w:val="34"/>
    <w:qFormat/>
    <w:rsid w:val="001A77EC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f8">
    <w:name w:val="Normal (Web)"/>
    <w:basedOn w:val="a"/>
    <w:uiPriority w:val="99"/>
    <w:unhideWhenUsed/>
    <w:rsid w:val="009C19D0"/>
    <w:pPr>
      <w:autoSpaceDE/>
      <w:autoSpaceDN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9">
    <w:name w:val="Balloon Text"/>
    <w:basedOn w:val="a"/>
    <w:link w:val="afa"/>
    <w:rsid w:val="00CF1611"/>
    <w:rPr>
      <w:rFonts w:ascii="Tahoma" w:hAnsi="Tahoma"/>
      <w:sz w:val="16"/>
      <w:szCs w:val="16"/>
    </w:rPr>
  </w:style>
  <w:style w:type="character" w:styleId="afa" w:customStyle="1">
    <w:name w:val="Текст у виносці Знак"/>
    <w:link w:val="af9"/>
    <w:rsid w:val="00CF1611"/>
    <w:rPr>
      <w:rFonts w:ascii="Tahoma" w:hAnsi="Tahoma" w:cs="Tahoma"/>
      <w:sz w:val="16"/>
      <w:szCs w:val="16"/>
      <w:lang w:val="uk-UA" w:eastAsia="ru-RU"/>
    </w:rPr>
  </w:style>
  <w:style w:type="character" w:styleId="afb">
    <w:name w:val="annotation reference"/>
    <w:rsid w:val="001F4F36"/>
    <w:rPr>
      <w:sz w:val="16"/>
      <w:szCs w:val="16"/>
    </w:rPr>
  </w:style>
  <w:style w:type="paragraph" w:styleId="afc">
    <w:name w:val="annotation text"/>
    <w:basedOn w:val="a"/>
    <w:link w:val="afd"/>
    <w:rsid w:val="001F4F36"/>
  </w:style>
  <w:style w:type="character" w:styleId="afd" w:customStyle="1">
    <w:name w:val="Текст примітки Знак"/>
    <w:link w:val="afc"/>
    <w:rsid w:val="001F4F36"/>
    <w:rPr>
      <w:lang w:val="uk-UA" w:eastAsia="ru-RU"/>
    </w:rPr>
  </w:style>
  <w:style w:type="paragraph" w:styleId="afe">
    <w:name w:val="annotation subject"/>
    <w:basedOn w:val="afc"/>
    <w:next w:val="afc"/>
    <w:link w:val="aff"/>
    <w:rsid w:val="001F4F36"/>
    <w:rPr>
      <w:b/>
      <w:bCs/>
    </w:rPr>
  </w:style>
  <w:style w:type="character" w:styleId="aff" w:customStyle="1">
    <w:name w:val="Тема примітки Знак"/>
    <w:link w:val="afe"/>
    <w:rsid w:val="001F4F36"/>
    <w:rPr>
      <w:b/>
      <w:bCs/>
      <w:lang w:val="uk-UA" w:eastAsia="ru-RU"/>
    </w:rPr>
  </w:style>
  <w:style w:type="paragraph" w:styleId="aff0">
    <w:name w:val="Revision"/>
    <w:hidden/>
    <w:uiPriority w:val="99"/>
    <w:semiHidden/>
    <w:rsid w:val="00750A9C"/>
    <w:rPr>
      <w:lang w:eastAsia="ru-RU"/>
    </w:rPr>
  </w:style>
  <w:style w:type="character" w:styleId="aff1">
    <w:name w:val="Mention"/>
    <w:basedOn w:val="a0"/>
    <w:uiPriority w:val="99"/>
    <w:unhideWhenUsed/>
    <w:rPr>
      <w:color w:val="2B579A"/>
      <w:shd w:val="clear" w:color="auto" w:fill="E6E6E6"/>
    </w:rPr>
  </w:style>
  <w:style w:type="paragraph" w:styleId="aff2">
    <w:name w:val="List Paragraph"/>
    <w:basedOn w:val="a"/>
    <w:uiPriority w:val="34"/>
    <w:qFormat/>
    <w:rsid w:val="003C72D4"/>
    <w:pPr>
      <w:ind w:left="720"/>
      <w:contextualSpacing/>
    </w:pPr>
  </w:style>
  <w:style w:type="character" w:styleId="aff3">
    <w:name w:val="Unresolved Mention"/>
    <w:basedOn w:val="a0"/>
    <w:uiPriority w:val="99"/>
    <w:semiHidden/>
    <w:unhideWhenUsed/>
    <w:rsid w:val="007A05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98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yperlink" Target="https://brp.org.ua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4.png" Id="R94efa5314e4a420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25672c-895a-4e5d-a7b7-6ae6b3248fbd">
      <Terms xmlns="http://schemas.microsoft.com/office/infopath/2007/PartnerControls"/>
    </lcf76f155ced4ddcb4097134ff3c332f>
    <TaxCatchAll xmlns="6bc8a12c-08ef-49c8-981a-d0fd7cfaa1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F3EF50F008AD547AD4E170514E61FBB" ma:contentTypeVersion="13" ma:contentTypeDescription="Створення нового документа." ma:contentTypeScope="" ma:versionID="f88af87d7ca648536f94b38fb2bace17">
  <xsd:schema xmlns:xsd="http://www.w3.org/2001/XMLSchema" xmlns:xs="http://www.w3.org/2001/XMLSchema" xmlns:p="http://schemas.microsoft.com/office/2006/metadata/properties" xmlns:ns2="3c25672c-895a-4e5d-a7b7-6ae6b3248fbd" xmlns:ns3="6bc8a12c-08ef-49c8-981a-d0fd7cfaa14b" targetNamespace="http://schemas.microsoft.com/office/2006/metadata/properties" ma:root="true" ma:fieldsID="90f69a2ccfc7c4a5103d3e046315c7a9" ns2:_="" ns3:_="">
    <xsd:import namespace="3c25672c-895a-4e5d-a7b7-6ae6b3248fbd"/>
    <xsd:import namespace="6bc8a12c-08ef-49c8-981a-d0fd7cfaa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5672c-895a-4e5d-a7b7-6ae6b3248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7fc5f5fc-f631-42ae-82d7-2d731d268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8a12c-08ef-49c8-981a-d0fd7cfaa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2e9d798-c9cd-4b65-b918-a3ec2f0745ee}" ma:internalName="TaxCatchAll" ma:showField="CatchAllData" ma:web="6bc8a12c-08ef-49c8-981a-d0fd7cfaa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F2A748-96A1-4D02-849B-11EA16C1A6B7}">
  <ds:schemaRefs>
    <ds:schemaRef ds:uri="http://schemas.microsoft.com/office/2006/metadata/properties"/>
    <ds:schemaRef ds:uri="http://schemas.microsoft.com/office/infopath/2007/PartnerControls"/>
    <ds:schemaRef ds:uri="3c25672c-895a-4e5d-a7b7-6ae6b3248fbd"/>
    <ds:schemaRef ds:uri="6bc8a12c-08ef-49c8-981a-d0fd7cfaa14b"/>
  </ds:schemaRefs>
</ds:datastoreItem>
</file>

<file path=customXml/itemProps2.xml><?xml version="1.0" encoding="utf-8"?>
<ds:datastoreItem xmlns:ds="http://schemas.openxmlformats.org/officeDocument/2006/customXml" ds:itemID="{B4A7A456-885D-4D38-8EA6-78972B0052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F254D7-6EE0-4AC3-B8B0-D473D3E9566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IRF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IRF application form 2011</dc:title>
  <dc:subject/>
  <dc:creator>IRF</dc:creator>
  <keywords/>
  <lastModifiedBy>Mariia Neshcheret</lastModifiedBy>
  <revision>72</revision>
  <lastPrinted>2017-12-22T07:53:00.0000000Z</lastPrinted>
  <dcterms:created xsi:type="dcterms:W3CDTF">2020-11-19T20:05:00.0000000Z</dcterms:created>
  <dcterms:modified xsi:type="dcterms:W3CDTF">2025-01-09T14:31:07.2900987Z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0x0101005F3EF50F008AD547AD4E170514E61FBB</vt:lpwstr>
  </property>
  <property fmtid="{D5CDD505-2E9C-101B-9397-08002B2CF9AE}" pid="3" name="GrammarlyDocumentId">
    <vt:lpwstr>1b17939e0b181c63e4dfcfc4a7ed2da37fc4302c0a8a19e126fa252e29c85aff</vt:lpwstr>
  </property>
  <property fmtid="{D5CDD505-2E9C-101B-9397-08002B2CF9AE}" pid="4" name="MediaServiceImageTags">
    <vt:lpwstr/>
  </property>
</Properties>
</file>