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ECCC" w14:textId="0CB20315" w:rsidR="00575E8C" w:rsidRDefault="00BB557E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Грантова 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Про</w:t>
      </w:r>
      <w:r w:rsidR="604C2919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грама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 «</w:t>
      </w:r>
      <w:r w:rsidR="76AD664D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Контроль витрат на відновлення</w:t>
      </w:r>
      <w:r w:rsidR="00575E8C" w:rsidRPr="2E8A0A14">
        <w:rPr>
          <w:rFonts w:ascii="Calibri" w:hAnsi="Calibri"/>
          <w:b/>
          <w:bCs/>
          <w:spacing w:val="10"/>
          <w:sz w:val="24"/>
          <w:szCs w:val="24"/>
          <w:u w:val="single"/>
        </w:rPr>
        <w:t>»</w:t>
      </w:r>
    </w:p>
    <w:p w14:paraId="323698D3" w14:textId="77777777" w:rsidR="00B2075A" w:rsidRDefault="00B2075A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</w:p>
    <w:p w14:paraId="1FCCEE1C" w14:textId="075063EE" w:rsidR="00DC432F" w:rsidRPr="009664B9" w:rsidRDefault="00DC432F" w:rsidP="2E8A0A14">
      <w:pPr>
        <w:contextualSpacing/>
        <w:jc w:val="center"/>
        <w:rPr>
          <w:rFonts w:ascii="Calibri" w:hAnsi="Calibri"/>
          <w:b/>
          <w:bCs/>
          <w:spacing w:val="10"/>
          <w:sz w:val="24"/>
          <w:szCs w:val="24"/>
          <w:u w:val="single"/>
        </w:rPr>
      </w:pP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 xml:space="preserve">Конкурс </w:t>
      </w:r>
      <w:r w:rsidR="00E53FA7">
        <w:rPr>
          <w:rFonts w:ascii="Calibri" w:hAnsi="Calibri"/>
          <w:b/>
          <w:bCs/>
          <w:spacing w:val="10"/>
          <w:sz w:val="24"/>
          <w:szCs w:val="24"/>
          <w:u w:val="single"/>
          <w:lang w:val="en-US"/>
        </w:rPr>
        <w:t>2</w:t>
      </w:r>
      <w:r>
        <w:rPr>
          <w:rFonts w:ascii="Calibri" w:hAnsi="Calibri"/>
          <w:b/>
          <w:bCs/>
          <w:spacing w:val="10"/>
          <w:sz w:val="24"/>
          <w:szCs w:val="24"/>
          <w:u w:val="single"/>
        </w:rPr>
        <w:t>: «</w:t>
      </w:r>
      <w:r w:rsidR="009D657A" w:rsidRPr="009D657A">
        <w:rPr>
          <w:rFonts w:ascii="Calibri" w:hAnsi="Calibri"/>
          <w:b/>
          <w:bCs/>
          <w:spacing w:val="10"/>
          <w:sz w:val="24"/>
          <w:szCs w:val="24"/>
          <w:u w:val="single"/>
        </w:rPr>
        <w:t>Моніторинг закупівель з відбудови та відновлення на місцях</w:t>
      </w:r>
      <w:r w:rsidR="00B2075A">
        <w:rPr>
          <w:rFonts w:ascii="Calibri" w:hAnsi="Calibri"/>
          <w:b/>
          <w:bCs/>
          <w:spacing w:val="10"/>
          <w:sz w:val="24"/>
          <w:szCs w:val="24"/>
          <w:u w:val="single"/>
        </w:rPr>
        <w:t>»</w:t>
      </w:r>
    </w:p>
    <w:p w14:paraId="2A73324A" w14:textId="77777777" w:rsidR="001318E7" w:rsidRPr="009664B9" w:rsidRDefault="001318E7" w:rsidP="005460CB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14:paraId="205D151B" w14:textId="7B37D773" w:rsidR="005C1A1E" w:rsidRPr="009664B9" w:rsidRDefault="005C1A1E" w:rsidP="005460CB">
      <w:pPr>
        <w:contextualSpacing/>
        <w:jc w:val="center"/>
        <w:rPr>
          <w:rFonts w:ascii="Calibri" w:hAnsi="Calibri"/>
          <w:b/>
          <w:spacing w:val="10"/>
          <w:sz w:val="36"/>
          <w:szCs w:val="36"/>
          <w:u w:val="single"/>
        </w:rPr>
      </w:pPr>
      <w:r w:rsidRPr="009664B9">
        <w:rPr>
          <w:rFonts w:ascii="Calibri" w:hAnsi="Calibri"/>
          <w:b/>
          <w:spacing w:val="10"/>
          <w:sz w:val="36"/>
          <w:szCs w:val="36"/>
          <w:u w:val="single"/>
        </w:rPr>
        <w:t>АПЛІКАЦІЙНА ФОРМА</w:t>
      </w:r>
    </w:p>
    <w:p w14:paraId="2DFF6694" w14:textId="77777777" w:rsidR="00B13E6B" w:rsidRPr="009664B9" w:rsidRDefault="00B13E6B" w:rsidP="005460CB">
      <w:pPr>
        <w:contextualSpacing/>
        <w:jc w:val="center"/>
        <w:rPr>
          <w:rFonts w:ascii="Calibri" w:hAnsi="Calibri"/>
          <w:b/>
          <w:spacing w:val="10"/>
          <w:sz w:val="24"/>
          <w:u w:val="single"/>
        </w:rPr>
      </w:pPr>
    </w:p>
    <w:p w14:paraId="3A0F1754" w14:textId="7439411E" w:rsidR="00750341" w:rsidRPr="009664B9" w:rsidRDefault="009378BD" w:rsidP="2E8A0A14">
      <w:pPr>
        <w:contextualSpacing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 xml:space="preserve">І. РЕЄСТРАЦІЙНА КАРТКА </w:t>
      </w:r>
      <w:r w:rsidR="00621200" w:rsidRPr="2E8A0A14">
        <w:rPr>
          <w:rFonts w:ascii="Calibri" w:hAnsi="Calibri"/>
          <w:b/>
          <w:bCs/>
          <w:sz w:val="24"/>
          <w:szCs w:val="24"/>
        </w:rPr>
        <w:t>ПРО</w:t>
      </w:r>
      <w:r w:rsidR="58C1248A" w:rsidRPr="2E8A0A14">
        <w:rPr>
          <w:rFonts w:ascii="Calibri" w:hAnsi="Calibri"/>
          <w:b/>
          <w:bCs/>
          <w:sz w:val="24"/>
          <w:szCs w:val="24"/>
        </w:rPr>
        <w:t>Є</w:t>
      </w:r>
      <w:r w:rsidR="00621200"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6FFECA01" w14:textId="77777777" w:rsidR="0008111D" w:rsidRPr="009664B9" w:rsidRDefault="0008111D" w:rsidP="005460CB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04"/>
        <w:gridCol w:w="2985"/>
        <w:gridCol w:w="4123"/>
      </w:tblGrid>
      <w:tr w:rsidR="0008111D" w:rsidRPr="009664B9" w14:paraId="653E57EF" w14:textId="77777777" w:rsidTr="00C92C5F">
        <w:trPr>
          <w:cantSplit/>
        </w:trPr>
        <w:tc>
          <w:tcPr>
            <w:tcW w:w="1414" w:type="pct"/>
          </w:tcPr>
          <w:p w14:paraId="1C987610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Дата реєстрації:</w:t>
            </w:r>
          </w:p>
        </w:tc>
        <w:tc>
          <w:tcPr>
            <w:tcW w:w="1506" w:type="pct"/>
          </w:tcPr>
          <w:p w14:paraId="1FF5F44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 w:val="restart"/>
          </w:tcPr>
          <w:p w14:paraId="39A9A8BA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Не заповнювати!</w:t>
            </w:r>
          </w:p>
          <w:p w14:paraId="3CBACC59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Заповнюється уповноваженим працівником ІЕД</w:t>
            </w:r>
          </w:p>
        </w:tc>
      </w:tr>
      <w:tr w:rsidR="0008111D" w:rsidRPr="009664B9" w14:paraId="24FA478E" w14:textId="77777777" w:rsidTr="00C92C5F">
        <w:trPr>
          <w:cantSplit/>
          <w:trHeight w:val="265"/>
        </w:trPr>
        <w:tc>
          <w:tcPr>
            <w:tcW w:w="1414" w:type="pct"/>
          </w:tcPr>
          <w:p w14:paraId="23C0515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sz w:val="18"/>
                <w:szCs w:val="18"/>
              </w:rPr>
              <w:t>Реєстраційний номер:</w:t>
            </w:r>
          </w:p>
        </w:tc>
        <w:tc>
          <w:tcPr>
            <w:tcW w:w="1506" w:type="pct"/>
          </w:tcPr>
          <w:p w14:paraId="23FDC842" w14:textId="77777777" w:rsidR="0008111D" w:rsidRPr="009664B9" w:rsidRDefault="0008111D" w:rsidP="006319C7">
            <w:pPr>
              <w:ind w:right="34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9664B9">
              <w:rPr>
                <w:rFonts w:ascii="Calibri" w:hAnsi="Calibri"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tc>
        <w:tc>
          <w:tcPr>
            <w:tcW w:w="2080" w:type="pct"/>
            <w:vMerge/>
          </w:tcPr>
          <w:p w14:paraId="59F8484B" w14:textId="77777777" w:rsidR="0008111D" w:rsidRPr="009664B9" w:rsidRDefault="0008111D" w:rsidP="006319C7">
            <w:pPr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097D20D" w14:textId="77777777" w:rsidR="0008111D" w:rsidRPr="009664B9" w:rsidRDefault="0008111D" w:rsidP="005460CB">
      <w:pPr>
        <w:contextualSpacing/>
        <w:jc w:val="center"/>
        <w:rPr>
          <w:rFonts w:ascii="Calibri" w:hAnsi="Calibri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0"/>
        <w:gridCol w:w="3306"/>
      </w:tblGrid>
      <w:tr w:rsidR="00EC6F1B" w:rsidRPr="009664B9" w14:paraId="6AC2BA5A" w14:textId="77777777" w:rsidTr="4DB27F69">
        <w:trPr>
          <w:cantSplit/>
          <w:trHeight w:val="202"/>
        </w:trPr>
        <w:tc>
          <w:tcPr>
            <w:tcW w:w="6900" w:type="dxa"/>
          </w:tcPr>
          <w:p w14:paraId="4B6210CB" w14:textId="2717FD11" w:rsidR="00EC6F1B" w:rsidRPr="009664B9" w:rsidRDefault="00EC6F1B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Назва про</w:t>
            </w:r>
            <w:r w:rsidR="7CC16BFE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</w:t>
            </w:r>
          </w:p>
        </w:tc>
        <w:tc>
          <w:tcPr>
            <w:tcW w:w="3306" w:type="dxa"/>
          </w:tcPr>
          <w:p w14:paraId="0C2B0DF2" w14:textId="77777777" w:rsidR="00EC6F1B" w:rsidRPr="009664B9" w:rsidRDefault="00EC6F1B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750A9C" w:rsidRPr="009664B9" w14:paraId="226B1BAB" w14:textId="77777777" w:rsidTr="4DB27F69">
        <w:trPr>
          <w:cantSplit/>
          <w:trHeight w:val="202"/>
        </w:trPr>
        <w:tc>
          <w:tcPr>
            <w:tcW w:w="6900" w:type="dxa"/>
          </w:tcPr>
          <w:p w14:paraId="1006DDBE" w14:textId="2ABDC5FF" w:rsidR="00750A9C" w:rsidRPr="2E8A0A14" w:rsidRDefault="00750A9C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38A2D9FC">
              <w:rPr>
                <w:rFonts w:ascii="Calibri" w:hAnsi="Calibri"/>
                <w:b/>
                <w:bCs/>
                <w:sz w:val="22"/>
                <w:szCs w:val="22"/>
              </w:rPr>
              <w:t>Назва проєкту англійською мовою</w:t>
            </w:r>
          </w:p>
        </w:tc>
        <w:tc>
          <w:tcPr>
            <w:tcW w:w="3306" w:type="dxa"/>
          </w:tcPr>
          <w:p w14:paraId="72758B3A" w14:textId="4F4E5C6E" w:rsidR="00750A9C" w:rsidRPr="009664B9" w:rsidRDefault="00744E4C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F57620" w:rsidRPr="009664B9" w14:paraId="4EDA7885" w14:textId="77777777" w:rsidTr="4DB27F69">
        <w:trPr>
          <w:cantSplit/>
          <w:trHeight w:val="60"/>
        </w:trPr>
        <w:tc>
          <w:tcPr>
            <w:tcW w:w="6900" w:type="dxa"/>
          </w:tcPr>
          <w:p w14:paraId="4B740CCD" w14:textId="774C0ED0" w:rsidR="00F57620" w:rsidRPr="009664B9" w:rsidRDefault="00F57620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Загальний бюджет про</w:t>
            </w:r>
            <w:r w:rsidR="275BFA3A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кту (у гривнях)</w:t>
            </w:r>
          </w:p>
        </w:tc>
        <w:tc>
          <w:tcPr>
            <w:tcW w:w="3306" w:type="dxa"/>
          </w:tcPr>
          <w:p w14:paraId="3E1BE2D9" w14:textId="77777777" w:rsidR="00F57620" w:rsidRPr="00890002" w:rsidRDefault="00F57620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  <w:lang w:val="en-US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EC6F1B" w:rsidRPr="009664B9" w14:paraId="0DE3568F" w14:textId="77777777" w:rsidTr="4DB27F69">
        <w:trPr>
          <w:cantSplit/>
          <w:trHeight w:val="60"/>
        </w:trPr>
        <w:tc>
          <w:tcPr>
            <w:tcW w:w="6900" w:type="dxa"/>
          </w:tcPr>
          <w:p w14:paraId="2E4E706B" w14:textId="1EF8E5E8" w:rsidR="00EC6F1B" w:rsidRPr="009664B9" w:rsidRDefault="00F57620" w:rsidP="2E8A0A1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Термін, протягом якого передбачається реалізувати про</w:t>
            </w:r>
            <w:r w:rsidR="73ABD905" w:rsidRPr="2E8A0A14">
              <w:rPr>
                <w:rFonts w:ascii="Calibri" w:hAnsi="Calibri"/>
                <w:b/>
                <w:bCs/>
                <w:sz w:val="22"/>
                <w:szCs w:val="22"/>
              </w:rPr>
              <w:t>є</w:t>
            </w:r>
            <w:r w:rsidRPr="2E8A0A14">
              <w:rPr>
                <w:rFonts w:ascii="Calibri" w:hAnsi="Calibri"/>
                <w:b/>
                <w:bCs/>
                <w:sz w:val="22"/>
                <w:szCs w:val="22"/>
              </w:rPr>
              <w:t>кт</w:t>
            </w:r>
          </w:p>
        </w:tc>
        <w:tc>
          <w:tcPr>
            <w:tcW w:w="3306" w:type="dxa"/>
          </w:tcPr>
          <w:p w14:paraId="123B7424" w14:textId="77777777" w:rsidR="00EC6F1B" w:rsidRPr="009664B9" w:rsidRDefault="00EC6F1B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750341" w:rsidRPr="009664B9" w14:paraId="2C6710BC" w14:textId="77777777" w:rsidTr="4DB27F69">
        <w:trPr>
          <w:cantSplit/>
          <w:trHeight w:val="201"/>
        </w:trPr>
        <w:tc>
          <w:tcPr>
            <w:tcW w:w="6900" w:type="dxa"/>
          </w:tcPr>
          <w:p w14:paraId="657C5861" w14:textId="77777777" w:rsidR="00750341" w:rsidRPr="009664B9" w:rsidRDefault="00750341" w:rsidP="001F4F36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Назва організації</w:t>
            </w:r>
            <w:r w:rsidR="00B54A05"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згідно з установчими документами</w:t>
            </w:r>
          </w:p>
        </w:tc>
        <w:tc>
          <w:tcPr>
            <w:tcW w:w="3306" w:type="dxa"/>
          </w:tcPr>
          <w:p w14:paraId="6E57766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3"/>
                  <w:enabled/>
                  <w:calcOnExit w:val="0"/>
                  <w:textInput/>
                </w:ffData>
              </w:fldChar>
            </w:r>
            <w:bookmarkStart w:id="0" w:name="ТекстовоеПоле13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0"/>
          </w:p>
        </w:tc>
      </w:tr>
      <w:tr w:rsidR="00750A9C" w:rsidRPr="009664B9" w14:paraId="1C813030" w14:textId="77777777" w:rsidTr="4DB27F69">
        <w:trPr>
          <w:cantSplit/>
          <w:trHeight w:val="201"/>
        </w:trPr>
        <w:tc>
          <w:tcPr>
            <w:tcW w:w="6900" w:type="dxa"/>
          </w:tcPr>
          <w:p w14:paraId="1C1CC39B" w14:textId="18D4E409" w:rsidR="00750A9C" w:rsidRPr="009664B9" w:rsidRDefault="6344E703" w:rsidP="38A2D9FC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4DB27F69">
              <w:rPr>
                <w:rFonts w:ascii="Calibri" w:hAnsi="Calibri"/>
                <w:b/>
                <w:bCs/>
                <w:sz w:val="22"/>
                <w:szCs w:val="22"/>
              </w:rPr>
              <w:t>Назва організації англійською мовою</w:t>
            </w:r>
          </w:p>
        </w:tc>
        <w:tc>
          <w:tcPr>
            <w:tcW w:w="3306" w:type="dxa"/>
          </w:tcPr>
          <w:p w14:paraId="1688E335" w14:textId="77777777" w:rsidR="00750A9C" w:rsidRPr="009664B9" w:rsidRDefault="00750A9C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</w:tr>
      <w:tr w:rsidR="00750341" w:rsidRPr="009664B9" w14:paraId="0964319B" w14:textId="77777777" w:rsidTr="4DB27F69">
        <w:tc>
          <w:tcPr>
            <w:tcW w:w="6900" w:type="dxa"/>
          </w:tcPr>
          <w:p w14:paraId="08F9CDBF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Організаційно-правова форма організації</w:t>
            </w:r>
          </w:p>
        </w:tc>
        <w:tc>
          <w:tcPr>
            <w:tcW w:w="3306" w:type="dxa"/>
          </w:tcPr>
          <w:p w14:paraId="7256DCDE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bookmarkStart w:id="1" w:name="ТекстовоеПоле15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1"/>
          </w:p>
        </w:tc>
      </w:tr>
      <w:tr w:rsidR="00750341" w:rsidRPr="009664B9" w14:paraId="563C0BC6" w14:textId="77777777" w:rsidTr="4DB27F69">
        <w:tc>
          <w:tcPr>
            <w:tcW w:w="6900" w:type="dxa"/>
          </w:tcPr>
          <w:p w14:paraId="63CFABA6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Код організації за ЄДРПОУ</w:t>
            </w:r>
          </w:p>
        </w:tc>
        <w:tc>
          <w:tcPr>
            <w:tcW w:w="3306" w:type="dxa"/>
          </w:tcPr>
          <w:p w14:paraId="30F8DCD1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bookmarkStart w:id="2" w:name="ТекстовоеПоле16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2"/>
          </w:p>
        </w:tc>
      </w:tr>
      <w:tr w:rsidR="00750341" w:rsidRPr="009664B9" w14:paraId="2EC4B1FD" w14:textId="77777777" w:rsidTr="4DB27F69">
        <w:tc>
          <w:tcPr>
            <w:tcW w:w="6900" w:type="dxa"/>
          </w:tcPr>
          <w:p w14:paraId="589CA091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Юридична адреса організації</w:t>
            </w:r>
          </w:p>
        </w:tc>
        <w:tc>
          <w:tcPr>
            <w:tcW w:w="3306" w:type="dxa"/>
          </w:tcPr>
          <w:p w14:paraId="0BC8BB43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bookmarkStart w:id="3" w:name="ТекстовоеПоле17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3"/>
          </w:p>
        </w:tc>
      </w:tr>
      <w:tr w:rsidR="00750341" w:rsidRPr="009664B9" w14:paraId="06DC81AD" w14:textId="77777777" w:rsidTr="4DB27F69">
        <w:tc>
          <w:tcPr>
            <w:tcW w:w="6900" w:type="dxa"/>
          </w:tcPr>
          <w:p w14:paraId="4AECF6A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Поштова адреса організації</w:t>
            </w:r>
          </w:p>
        </w:tc>
        <w:tc>
          <w:tcPr>
            <w:tcW w:w="3306" w:type="dxa"/>
          </w:tcPr>
          <w:p w14:paraId="7FC0146C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bookmarkStart w:id="4" w:name="ТекстовоеПоле18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4"/>
          </w:p>
        </w:tc>
      </w:tr>
      <w:tr w:rsidR="00750341" w:rsidRPr="009664B9" w14:paraId="78E4ED33" w14:textId="77777777" w:rsidTr="4DB27F69">
        <w:tc>
          <w:tcPr>
            <w:tcW w:w="6900" w:type="dxa"/>
          </w:tcPr>
          <w:p w14:paraId="546788DD" w14:textId="171C8746" w:rsidR="00750341" w:rsidRPr="00EB020E" w:rsidRDefault="00E9124C" w:rsidP="00B734DE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Контактні т</w:t>
            </w:r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>елефон</w:t>
            </w:r>
            <w:r w:rsidR="00856FE5" w:rsidRPr="009664B9">
              <w:rPr>
                <w:rFonts w:ascii="Calibri" w:hAnsi="Calibri"/>
                <w:b/>
                <w:sz w:val="22"/>
                <w:szCs w:val="22"/>
              </w:rPr>
              <w:t>и</w:t>
            </w:r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AB0F9F" w:rsidRPr="009664B9">
              <w:rPr>
                <w:rFonts w:ascii="Calibri" w:hAnsi="Calibri"/>
                <w:b/>
                <w:sz w:val="22"/>
                <w:szCs w:val="22"/>
              </w:rPr>
              <w:t>e-</w:t>
            </w:r>
            <w:proofErr w:type="spellStart"/>
            <w:r w:rsidR="00AB0F9F"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="00750341" w:rsidRPr="009664B9"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="00EB020E" w:rsidRPr="00EB020E">
              <w:rPr>
                <w:rFonts w:ascii="Calibri" w:hAnsi="Calibri"/>
                <w:b/>
                <w:sz w:val="22"/>
                <w:szCs w:val="22"/>
              </w:rPr>
              <w:t>веб-</w:t>
            </w:r>
            <w:r w:rsidR="00EB020E">
              <w:rPr>
                <w:rFonts w:ascii="Calibri" w:hAnsi="Calibri"/>
                <w:b/>
                <w:sz w:val="22"/>
                <w:szCs w:val="22"/>
              </w:rPr>
              <w:t>сайт організації та/або сторінка</w:t>
            </w:r>
            <w:r w:rsidR="00EB020E" w:rsidRPr="00EB020E">
              <w:rPr>
                <w:rFonts w:ascii="Calibri" w:hAnsi="Calibri"/>
                <w:b/>
                <w:sz w:val="22"/>
                <w:szCs w:val="22"/>
              </w:rPr>
              <w:t xml:space="preserve"> у фейсбуці</w:t>
            </w:r>
          </w:p>
        </w:tc>
        <w:tc>
          <w:tcPr>
            <w:tcW w:w="3306" w:type="dxa"/>
          </w:tcPr>
          <w:p w14:paraId="22FA56E9" w14:textId="77777777" w:rsidR="00750341" w:rsidRPr="009664B9" w:rsidRDefault="00750341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bookmarkStart w:id="5" w:name="ТекстовоеПоле19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5"/>
          </w:p>
        </w:tc>
      </w:tr>
      <w:tr w:rsidR="00282187" w:rsidRPr="009664B9" w14:paraId="5027EE2E" w14:textId="77777777" w:rsidTr="4DB27F69">
        <w:tc>
          <w:tcPr>
            <w:tcW w:w="6900" w:type="dxa"/>
          </w:tcPr>
          <w:p w14:paraId="016CC574" w14:textId="77777777" w:rsidR="00282187" w:rsidRPr="009E7125" w:rsidRDefault="00282187" w:rsidP="00F479A9">
            <w:pPr>
              <w:spacing w:before="100"/>
              <w:contextualSpacing/>
              <w:rPr>
                <w:rFonts w:ascii="Calibri" w:hAnsi="Calibri"/>
                <w:b/>
                <w:sz w:val="22"/>
                <w:szCs w:val="22"/>
              </w:rPr>
            </w:pPr>
            <w:r w:rsidRPr="009E7125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 посада</w:t>
            </w:r>
            <w:r w:rsidRPr="009E7125">
              <w:rPr>
                <w:rFonts w:ascii="Calibri" w:hAnsi="Calibri"/>
                <w:b/>
                <w:sz w:val="22"/>
                <w:szCs w:val="22"/>
              </w:rPr>
              <w:t xml:space="preserve"> керівника організації</w:t>
            </w:r>
          </w:p>
        </w:tc>
        <w:tc>
          <w:tcPr>
            <w:tcW w:w="3306" w:type="dxa"/>
          </w:tcPr>
          <w:p w14:paraId="44DF936F" w14:textId="77777777" w:rsidR="00282187" w:rsidRPr="009664B9" w:rsidRDefault="00282187" w:rsidP="00B734DE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6" w:name="ТекстовоеПоле20"/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bookmarkEnd w:id="6"/>
          </w:p>
        </w:tc>
      </w:tr>
      <w:tr w:rsidR="00422CC5" w:rsidRPr="009664B9" w14:paraId="10F2D280" w14:textId="77777777" w:rsidTr="4DB27F69">
        <w:tc>
          <w:tcPr>
            <w:tcW w:w="6900" w:type="dxa"/>
          </w:tcPr>
          <w:p w14:paraId="26E92C62" w14:textId="6BCCC6A3" w:rsidR="00422CC5" w:rsidRPr="009664B9" w:rsidRDefault="00422CC5" w:rsidP="00422CC5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керівника </w:t>
            </w:r>
            <w:r>
              <w:rPr>
                <w:rFonts w:ascii="Calibri" w:hAnsi="Calibri"/>
                <w:b/>
                <w:sz w:val="22"/>
                <w:szCs w:val="22"/>
              </w:rPr>
              <w:t>проєкт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у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14:paraId="5A5884FD" w14:textId="77777777" w:rsidR="00422CC5" w:rsidRPr="009664B9" w:rsidRDefault="00422CC5" w:rsidP="00422CC5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DB5104" w:rsidRPr="009664B9" w14:paraId="5724AABD" w14:textId="77777777" w:rsidTr="4DB27F69">
        <w:tc>
          <w:tcPr>
            <w:tcW w:w="6900" w:type="dxa"/>
          </w:tcPr>
          <w:p w14:paraId="4E824440" w14:textId="58076733" w:rsidR="00DB5104" w:rsidRPr="009664B9" w:rsidRDefault="00DB5104" w:rsidP="00DB5104">
            <w:pPr>
              <w:spacing w:before="100"/>
              <w:contextualSpacing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664B9">
              <w:rPr>
                <w:rFonts w:ascii="Calibri" w:hAnsi="Calibri"/>
                <w:b/>
                <w:sz w:val="22"/>
                <w:szCs w:val="22"/>
              </w:rPr>
              <w:t>Прізвище, ім’я, по батькові</w:t>
            </w:r>
            <w:r>
              <w:rPr>
                <w:rFonts w:ascii="Calibri" w:hAnsi="Calibri"/>
                <w:b/>
                <w:sz w:val="22"/>
                <w:szCs w:val="22"/>
              </w:rPr>
              <w:t>,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к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онтактні дані </w:t>
            </w:r>
            <w:r>
              <w:rPr>
                <w:rFonts w:ascii="Calibri" w:hAnsi="Calibri"/>
                <w:b/>
                <w:sz w:val="22"/>
                <w:szCs w:val="22"/>
              </w:rPr>
              <w:t>бухгалтер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>а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(фінансового менеджера)</w:t>
            </w:r>
            <w:r w:rsidRPr="009664B9">
              <w:rPr>
                <w:rFonts w:ascii="Calibri" w:hAnsi="Calibri"/>
                <w:b/>
                <w:sz w:val="22"/>
                <w:szCs w:val="22"/>
              </w:rPr>
              <w:t xml:space="preserve"> (телефони, e-</w:t>
            </w:r>
            <w:proofErr w:type="spellStart"/>
            <w:r w:rsidRPr="009664B9">
              <w:rPr>
                <w:rFonts w:ascii="Calibri" w:hAnsi="Calibri"/>
                <w:b/>
                <w:sz w:val="22"/>
                <w:szCs w:val="22"/>
              </w:rPr>
              <w:t>mail</w:t>
            </w:r>
            <w:proofErr w:type="spellEnd"/>
            <w:r w:rsidRPr="009664B9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306" w:type="dxa"/>
          </w:tcPr>
          <w:p w14:paraId="76813D96" w14:textId="77777777" w:rsidR="00DB5104" w:rsidRPr="009664B9" w:rsidRDefault="00DB5104" w:rsidP="00DB5104">
            <w:pPr>
              <w:spacing w:before="100"/>
              <w:contextualSpacing/>
              <w:rPr>
                <w:rFonts w:ascii="Calibri" w:hAnsi="Calibri"/>
                <w:sz w:val="22"/>
                <w:szCs w:val="22"/>
              </w:rPr>
            </w:pP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9664B9">
              <w:rPr>
                <w:rFonts w:ascii="Calibri" w:hAnsi="Calibr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</w:tbl>
    <w:p w14:paraId="34B6E941" w14:textId="77777777" w:rsidR="008A74C4" w:rsidRPr="009664B9" w:rsidRDefault="00750341" w:rsidP="005460CB">
      <w:pPr>
        <w:contextualSpacing/>
        <w:rPr>
          <w:rFonts w:ascii="Calibri" w:hAnsi="Calibri"/>
          <w:bCs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br/>
        <w:t>Підписи засвідчують:</w:t>
      </w:r>
      <w:r w:rsidRPr="009664B9">
        <w:rPr>
          <w:rFonts w:ascii="Calibri" w:hAnsi="Calibri"/>
          <w:sz w:val="22"/>
          <w:szCs w:val="22"/>
        </w:rPr>
        <w:br/>
      </w:r>
      <w:r w:rsidR="00856FE5" w:rsidRPr="009664B9">
        <w:rPr>
          <w:rFonts w:ascii="Calibri" w:hAnsi="Calibri"/>
          <w:sz w:val="22"/>
          <w:szCs w:val="22"/>
        </w:rPr>
        <w:t>-</w:t>
      </w:r>
      <w:r w:rsidRPr="009664B9">
        <w:rPr>
          <w:rFonts w:ascii="Calibri" w:hAnsi="Calibri"/>
          <w:sz w:val="22"/>
          <w:szCs w:val="22"/>
        </w:rPr>
        <w:t xml:space="preserve"> зобов`язання організації подавати у </w:t>
      </w:r>
      <w:r w:rsidR="00D93E33" w:rsidRPr="009664B9">
        <w:rPr>
          <w:rFonts w:ascii="Calibri" w:hAnsi="Calibri"/>
          <w:sz w:val="22"/>
          <w:szCs w:val="22"/>
        </w:rPr>
        <w:t>аплікаційній формі</w:t>
      </w:r>
      <w:r w:rsidRPr="009664B9">
        <w:rPr>
          <w:rFonts w:ascii="Calibri" w:hAnsi="Calibri"/>
          <w:sz w:val="22"/>
          <w:szCs w:val="22"/>
        </w:rPr>
        <w:t xml:space="preserve"> правдиву інформацію;</w:t>
      </w:r>
      <w:r w:rsidRPr="009664B9">
        <w:rPr>
          <w:rFonts w:ascii="Calibri" w:hAnsi="Calibri"/>
          <w:sz w:val="22"/>
          <w:szCs w:val="22"/>
        </w:rPr>
        <w:br/>
      </w:r>
      <w:r w:rsidR="00856FE5" w:rsidRPr="009664B9">
        <w:rPr>
          <w:rFonts w:ascii="Calibri" w:hAnsi="Calibri"/>
          <w:bCs/>
          <w:sz w:val="22"/>
          <w:szCs w:val="22"/>
        </w:rPr>
        <w:t>-</w:t>
      </w:r>
      <w:r w:rsidRPr="009664B9">
        <w:rPr>
          <w:rFonts w:ascii="Calibri" w:hAnsi="Calibri"/>
          <w:bCs/>
          <w:sz w:val="22"/>
          <w:szCs w:val="22"/>
        </w:rPr>
        <w:t xml:space="preserve"> всі фізичні особи, які</w:t>
      </w:r>
      <w:r w:rsidR="00CB5421" w:rsidRPr="009664B9">
        <w:rPr>
          <w:rFonts w:ascii="Calibri" w:hAnsi="Calibri"/>
          <w:bCs/>
          <w:sz w:val="22"/>
          <w:szCs w:val="22"/>
        </w:rPr>
        <w:t xml:space="preserve"> </w:t>
      </w:r>
      <w:r w:rsidRPr="009664B9">
        <w:rPr>
          <w:rFonts w:ascii="Calibri" w:hAnsi="Calibri"/>
          <w:bCs/>
          <w:sz w:val="22"/>
          <w:szCs w:val="22"/>
        </w:rPr>
        <w:t xml:space="preserve">названі у цій </w:t>
      </w:r>
      <w:r w:rsidR="00D93E33" w:rsidRPr="009664B9">
        <w:rPr>
          <w:rFonts w:ascii="Calibri" w:hAnsi="Calibri"/>
          <w:sz w:val="22"/>
          <w:szCs w:val="22"/>
        </w:rPr>
        <w:t>аплікаційній формі</w:t>
      </w:r>
      <w:r w:rsidRPr="009664B9">
        <w:rPr>
          <w:rFonts w:ascii="Calibri" w:hAnsi="Calibri"/>
          <w:bCs/>
          <w:sz w:val="22"/>
          <w:szCs w:val="22"/>
        </w:rPr>
        <w:t xml:space="preserve">, надали письмову згоду щодо надання та обробки їхніх персональних даних в рамках </w:t>
      </w:r>
      <w:r w:rsidR="00D93E33" w:rsidRPr="009664B9">
        <w:rPr>
          <w:rFonts w:ascii="Calibri" w:hAnsi="Calibri"/>
          <w:bCs/>
          <w:sz w:val="22"/>
          <w:szCs w:val="22"/>
        </w:rPr>
        <w:t>конкурсу</w:t>
      </w:r>
      <w:r w:rsidR="00576BB5" w:rsidRPr="009664B9">
        <w:rPr>
          <w:rFonts w:ascii="Calibri" w:hAnsi="Calibri"/>
          <w:bCs/>
          <w:sz w:val="22"/>
          <w:szCs w:val="22"/>
        </w:rPr>
        <w:t xml:space="preserve"> грантів</w:t>
      </w:r>
      <w:r w:rsidR="008A74C4" w:rsidRPr="009664B9">
        <w:rPr>
          <w:rFonts w:ascii="Calibri" w:hAnsi="Calibri"/>
          <w:bCs/>
          <w:sz w:val="22"/>
          <w:szCs w:val="22"/>
        </w:rPr>
        <w:t xml:space="preserve"> відповідно до Закону України</w:t>
      </w:r>
      <w:r w:rsidR="0085373E" w:rsidRPr="009664B9">
        <w:rPr>
          <w:rFonts w:ascii="Calibri" w:hAnsi="Calibri"/>
          <w:bCs/>
          <w:sz w:val="22"/>
          <w:szCs w:val="22"/>
        </w:rPr>
        <w:t xml:space="preserve"> </w:t>
      </w:r>
      <w:r w:rsidRPr="009664B9">
        <w:rPr>
          <w:rFonts w:ascii="Calibri" w:hAnsi="Calibri"/>
          <w:bCs/>
          <w:sz w:val="22"/>
          <w:szCs w:val="22"/>
        </w:rPr>
        <w:t>"Про захист персональних даних".</w:t>
      </w:r>
    </w:p>
    <w:p w14:paraId="681F3F39" w14:textId="77777777" w:rsidR="00F42C22" w:rsidRPr="009664B9" w:rsidRDefault="00F42C22" w:rsidP="005460CB">
      <w:pPr>
        <w:contextualSpacing/>
        <w:rPr>
          <w:rFonts w:ascii="Calibri" w:hAnsi="Calibri"/>
          <w:b/>
          <w:bCs/>
          <w:sz w:val="22"/>
          <w:szCs w:val="22"/>
        </w:rPr>
      </w:pPr>
    </w:p>
    <w:p w14:paraId="11C95B08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t>Підпис керівника організації</w:t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="002D0D46"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>Дата “___” ____________ 20__ р.</w:t>
      </w:r>
    </w:p>
    <w:p w14:paraId="74B5F5E7" w14:textId="77777777" w:rsidR="00750341" w:rsidRPr="009664B9" w:rsidRDefault="00750341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03A7A15F" w14:textId="57484E99" w:rsidR="00750341" w:rsidRPr="009664B9" w:rsidRDefault="00856FE5" w:rsidP="2E8A0A14">
      <w:p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2E8A0A14">
        <w:rPr>
          <w:rFonts w:ascii="Calibri" w:hAnsi="Calibri"/>
          <w:sz w:val="22"/>
          <w:szCs w:val="22"/>
        </w:rPr>
        <w:t xml:space="preserve">Підпис керівника </w:t>
      </w:r>
      <w:r w:rsidR="00576BB5" w:rsidRPr="2E8A0A14">
        <w:rPr>
          <w:rFonts w:ascii="Calibri" w:hAnsi="Calibri"/>
          <w:sz w:val="22"/>
          <w:szCs w:val="22"/>
        </w:rPr>
        <w:t>про</w:t>
      </w:r>
      <w:r w:rsidR="698630F1" w:rsidRPr="2E8A0A14">
        <w:rPr>
          <w:rFonts w:ascii="Calibri" w:hAnsi="Calibri"/>
          <w:sz w:val="22"/>
          <w:szCs w:val="22"/>
        </w:rPr>
        <w:t>є</w:t>
      </w:r>
      <w:r w:rsidR="00576BB5" w:rsidRPr="2E8A0A14">
        <w:rPr>
          <w:rFonts w:ascii="Calibri" w:hAnsi="Calibri"/>
          <w:sz w:val="22"/>
          <w:szCs w:val="22"/>
        </w:rPr>
        <w:t>кту</w:t>
      </w:r>
      <w:r>
        <w:tab/>
      </w:r>
      <w:r>
        <w:tab/>
      </w:r>
      <w:r>
        <w:tab/>
      </w:r>
      <w:r>
        <w:tab/>
      </w:r>
      <w:r>
        <w:tab/>
      </w:r>
      <w:r w:rsidRPr="2E8A0A14">
        <w:rPr>
          <w:rFonts w:ascii="Calibri" w:hAnsi="Calibri"/>
          <w:sz w:val="22"/>
          <w:szCs w:val="22"/>
        </w:rPr>
        <w:t>Дата “___” ____________ 20__ р.</w:t>
      </w:r>
    </w:p>
    <w:p w14:paraId="50E67621" w14:textId="77777777" w:rsidR="00750341" w:rsidRPr="009664B9" w:rsidRDefault="00750341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344EA7CE" w14:textId="77777777" w:rsidR="00750341" w:rsidRPr="009664B9" w:rsidRDefault="00856FE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  <w:r w:rsidRPr="009664B9">
        <w:rPr>
          <w:rFonts w:ascii="Calibri" w:hAnsi="Calibri"/>
          <w:sz w:val="22"/>
          <w:szCs w:val="22"/>
        </w:rPr>
        <w:t>Підпис бухгалтера організації</w:t>
      </w:r>
      <w:r w:rsidR="00750341"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</w:r>
      <w:r w:rsidRPr="009664B9">
        <w:rPr>
          <w:rFonts w:ascii="Calibri" w:hAnsi="Calibri"/>
          <w:sz w:val="22"/>
          <w:szCs w:val="22"/>
        </w:rPr>
        <w:tab/>
        <w:t>Дата “___” ____________ 20__ р.</w:t>
      </w:r>
    </w:p>
    <w:p w14:paraId="48885F2E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22"/>
          <w:szCs w:val="22"/>
        </w:rPr>
      </w:pPr>
    </w:p>
    <w:p w14:paraId="32B83D48" w14:textId="77777777" w:rsidR="00576BB5" w:rsidRPr="009664B9" w:rsidRDefault="00576BB5" w:rsidP="005460CB">
      <w:pPr>
        <w:numPr>
          <w:ilvl w:val="12"/>
          <w:numId w:val="0"/>
        </w:numPr>
        <w:tabs>
          <w:tab w:val="left" w:pos="2977"/>
        </w:tabs>
        <w:ind w:left="284"/>
        <w:contextualSpacing/>
        <w:rPr>
          <w:rFonts w:ascii="Calibri" w:hAnsi="Calibri"/>
          <w:sz w:val="18"/>
          <w:szCs w:val="18"/>
        </w:rPr>
      </w:pPr>
      <w:r w:rsidRPr="009664B9">
        <w:rPr>
          <w:rFonts w:ascii="Calibri" w:hAnsi="Calibri"/>
          <w:sz w:val="18"/>
          <w:szCs w:val="18"/>
        </w:rPr>
        <w:t>М.П.</w:t>
      </w:r>
      <w:r w:rsidR="008E7FAF" w:rsidRPr="009664B9">
        <w:rPr>
          <w:rFonts w:ascii="Calibri" w:hAnsi="Calibri"/>
          <w:sz w:val="18"/>
          <w:szCs w:val="18"/>
        </w:rPr>
        <w:t xml:space="preserve"> організації</w:t>
      </w:r>
    </w:p>
    <w:p w14:paraId="6113B744" w14:textId="77777777" w:rsidR="00CB5421" w:rsidRPr="009664B9" w:rsidRDefault="00CB5421" w:rsidP="00027ADC">
      <w:pPr>
        <w:spacing w:before="120" w:after="120"/>
        <w:contextualSpacing/>
        <w:rPr>
          <w:rFonts w:ascii="Calibri" w:hAnsi="Calibri"/>
          <w:sz w:val="2"/>
          <w:szCs w:val="2"/>
        </w:rPr>
      </w:pPr>
    </w:p>
    <w:p w14:paraId="4C6A89D0" w14:textId="77777777" w:rsidR="007C102C" w:rsidRPr="009664B9" w:rsidRDefault="007C102C" w:rsidP="00027ADC">
      <w:pPr>
        <w:spacing w:before="120" w:after="120"/>
        <w:ind w:left="284"/>
        <w:contextualSpacing/>
        <w:jc w:val="center"/>
        <w:rPr>
          <w:rFonts w:ascii="Calibri" w:hAnsi="Calibri"/>
          <w:b/>
          <w:sz w:val="24"/>
        </w:rPr>
      </w:pPr>
    </w:p>
    <w:p w14:paraId="2E35CFCC" w14:textId="77777777" w:rsidR="007C102C" w:rsidRPr="009664B9" w:rsidRDefault="007C102C" w:rsidP="007C102C">
      <w:pPr>
        <w:jc w:val="center"/>
        <w:rPr>
          <w:rFonts w:ascii="Calibri" w:hAnsi="Calibri"/>
          <w:b/>
          <w:sz w:val="24"/>
          <w:szCs w:val="24"/>
        </w:rPr>
      </w:pPr>
      <w:r w:rsidRPr="009664B9">
        <w:rPr>
          <w:rFonts w:ascii="Calibri" w:hAnsi="Calibri"/>
          <w:b/>
          <w:sz w:val="24"/>
        </w:rPr>
        <w:br w:type="page"/>
      </w:r>
      <w:r w:rsidR="00F34A0E" w:rsidRPr="009664B9">
        <w:rPr>
          <w:rFonts w:ascii="Calibri" w:hAnsi="Calibri"/>
          <w:b/>
          <w:sz w:val="24"/>
        </w:rPr>
        <w:lastRenderedPageBreak/>
        <w:t>І</w:t>
      </w:r>
      <w:r w:rsidRPr="009664B9">
        <w:rPr>
          <w:rFonts w:ascii="Calibri" w:hAnsi="Calibri"/>
          <w:b/>
          <w:sz w:val="24"/>
          <w:szCs w:val="24"/>
        </w:rPr>
        <w:t xml:space="preserve">І. ЗМІСТ </w:t>
      </w:r>
      <w:r w:rsidR="00481EFD" w:rsidRPr="009664B9">
        <w:rPr>
          <w:rFonts w:ascii="Calibri" w:hAnsi="Calibri"/>
          <w:b/>
          <w:sz w:val="24"/>
          <w:szCs w:val="24"/>
        </w:rPr>
        <w:t>АПЛІКАЦІЙНОЇ ФОРМИ</w:t>
      </w:r>
      <w:r w:rsidRPr="009664B9">
        <w:rPr>
          <w:rFonts w:ascii="Calibri" w:hAnsi="Calibri"/>
          <w:b/>
          <w:sz w:val="24"/>
          <w:szCs w:val="24"/>
          <w:vertAlign w:val="superscript"/>
        </w:rPr>
        <w:footnoteReference w:id="1"/>
      </w:r>
    </w:p>
    <w:p w14:paraId="617199C7" w14:textId="2FC396A9" w:rsidR="007C102C" w:rsidRPr="009664B9" w:rsidRDefault="007C102C" w:rsidP="2E8A0A14">
      <w:pPr>
        <w:jc w:val="center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[вказати номери сторінок усіх частин </w:t>
      </w:r>
      <w:r w:rsidR="006F224F" w:rsidRPr="2E8A0A14">
        <w:rPr>
          <w:rFonts w:ascii="Calibri" w:hAnsi="Calibri"/>
          <w:sz w:val="24"/>
          <w:szCs w:val="24"/>
        </w:rPr>
        <w:t>про</w:t>
      </w:r>
      <w:r w:rsidR="3A2AC138" w:rsidRPr="2E8A0A14">
        <w:rPr>
          <w:rFonts w:ascii="Calibri" w:hAnsi="Calibri"/>
          <w:sz w:val="24"/>
          <w:szCs w:val="24"/>
        </w:rPr>
        <w:t>є</w:t>
      </w:r>
      <w:r w:rsidR="006F224F" w:rsidRPr="2E8A0A14">
        <w:rPr>
          <w:rFonts w:ascii="Calibri" w:hAnsi="Calibri"/>
          <w:sz w:val="24"/>
          <w:szCs w:val="24"/>
        </w:rPr>
        <w:t>кту</w:t>
      </w:r>
      <w:r w:rsidRPr="2E8A0A14">
        <w:rPr>
          <w:rFonts w:ascii="Calibri" w:hAnsi="Calibri"/>
          <w:sz w:val="24"/>
          <w:szCs w:val="24"/>
        </w:rPr>
        <w:t>]</w:t>
      </w:r>
    </w:p>
    <w:p w14:paraId="5E254ADF" w14:textId="77777777" w:rsidR="007C102C" w:rsidRPr="009664B9" w:rsidRDefault="007C102C" w:rsidP="007C102C">
      <w:pPr>
        <w:numPr>
          <w:ilvl w:val="12"/>
          <w:numId w:val="0"/>
        </w:numPr>
        <w:spacing w:before="120" w:after="120"/>
        <w:contextualSpacing/>
        <w:jc w:val="center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7987"/>
        <w:gridCol w:w="1226"/>
      </w:tblGrid>
      <w:tr w:rsidR="00BF0181" w:rsidRPr="009664B9" w14:paraId="3CE0876D" w14:textId="77777777" w:rsidTr="24096EE2">
        <w:tc>
          <w:tcPr>
            <w:tcW w:w="708" w:type="dxa"/>
            <w:shd w:val="clear" w:color="auto" w:fill="auto"/>
            <w:vAlign w:val="center"/>
          </w:tcPr>
          <w:p w14:paraId="57B63636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44A905C" w14:textId="2F87201F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Реєстраційна картка про</w:t>
            </w:r>
            <w:r w:rsidR="7AB25145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 xml:space="preserve">кту 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B90CBA0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1</w:t>
            </w:r>
          </w:p>
        </w:tc>
      </w:tr>
      <w:tr w:rsidR="00BF0181" w:rsidRPr="009664B9" w14:paraId="346C1C87" w14:textId="77777777" w:rsidTr="24096EE2">
        <w:tc>
          <w:tcPr>
            <w:tcW w:w="708" w:type="dxa"/>
            <w:shd w:val="clear" w:color="auto" w:fill="auto"/>
            <w:vAlign w:val="center"/>
          </w:tcPr>
          <w:p w14:paraId="0CB83352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119598A6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Зміст аплікаційної форми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30DD333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2</w:t>
            </w:r>
          </w:p>
        </w:tc>
      </w:tr>
      <w:tr w:rsidR="00BF0181" w:rsidRPr="009664B9" w14:paraId="0C445CE7" w14:textId="77777777" w:rsidTr="24096EE2">
        <w:tc>
          <w:tcPr>
            <w:tcW w:w="708" w:type="dxa"/>
            <w:shd w:val="clear" w:color="auto" w:fill="auto"/>
            <w:vAlign w:val="center"/>
          </w:tcPr>
          <w:p w14:paraId="328F2815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ІІІ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9017A95" w14:textId="6CB87B62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0F86391B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8C86E83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="00BF0181" w:rsidRPr="009664B9" w14:paraId="4A71A866" w14:textId="77777777" w:rsidTr="24096EE2">
        <w:tc>
          <w:tcPr>
            <w:tcW w:w="708" w:type="dxa"/>
            <w:shd w:val="clear" w:color="auto" w:fill="auto"/>
            <w:vAlign w:val="center"/>
          </w:tcPr>
          <w:p w14:paraId="35ACBE12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F047C33" w14:textId="32EDBF90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Анотація про</w:t>
            </w:r>
            <w:r w:rsidR="693E99A2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1D8B31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 3</w:t>
            </w:r>
          </w:p>
        </w:tc>
      </w:tr>
      <w:tr w:rsidR="00BF0181" w:rsidRPr="009664B9" w14:paraId="129AF601" w14:textId="77777777" w:rsidTr="24096EE2">
        <w:tc>
          <w:tcPr>
            <w:tcW w:w="708" w:type="dxa"/>
            <w:shd w:val="clear" w:color="auto" w:fill="auto"/>
            <w:vAlign w:val="center"/>
          </w:tcPr>
          <w:p w14:paraId="0556237B" w14:textId="77777777" w:rsidR="00BF0181" w:rsidRPr="009664B9" w:rsidRDefault="00BF0181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549BD1AA" w14:textId="6F656150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Опис про</w:t>
            </w:r>
            <w:r w:rsidR="04F22160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C7587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9504EC" w:rsidRPr="009664B9" w14:paraId="7CFACE01" w14:textId="77777777" w:rsidTr="24096EE2">
        <w:tc>
          <w:tcPr>
            <w:tcW w:w="708" w:type="dxa"/>
            <w:shd w:val="clear" w:color="auto" w:fill="auto"/>
          </w:tcPr>
          <w:p w14:paraId="5DDC2D33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62BED724" w14:textId="77777777" w:rsidR="009504EC" w:rsidRPr="009664B9" w:rsidRDefault="009504EC" w:rsidP="005C1443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а) назва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E506335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9504EC" w:rsidRPr="009664B9" w14:paraId="285099DB" w14:textId="77777777" w:rsidTr="24096EE2">
        <w:tc>
          <w:tcPr>
            <w:tcW w:w="708" w:type="dxa"/>
            <w:shd w:val="clear" w:color="auto" w:fill="auto"/>
          </w:tcPr>
          <w:p w14:paraId="3CBDEFD4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5DA66E68" w14:textId="77777777" w:rsidR="009504EC" w:rsidRPr="009664B9" w:rsidRDefault="009504EC" w:rsidP="005C1443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б) мета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4E6762E" w14:textId="77777777" w:rsidR="009504EC" w:rsidRPr="009664B9" w:rsidRDefault="009504EC" w:rsidP="005C1443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1AA28F88" w14:textId="77777777" w:rsidTr="24096EE2">
        <w:tc>
          <w:tcPr>
            <w:tcW w:w="708" w:type="dxa"/>
            <w:shd w:val="clear" w:color="auto" w:fill="auto"/>
          </w:tcPr>
          <w:p w14:paraId="372B238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0CFFAC85" w14:textId="77777777" w:rsidR="00BF0181" w:rsidRPr="009664B9" w:rsidRDefault="009504EC" w:rsidP="004F09B9">
            <w:pPr>
              <w:spacing w:before="120" w:after="120"/>
              <w:contextualSpacing/>
              <w:rPr>
                <w:rFonts w:ascii="Calibri" w:hAnsi="Calibri"/>
                <w:spacing w:val="-2"/>
                <w:sz w:val="24"/>
              </w:rPr>
            </w:pPr>
            <w:r w:rsidRPr="009664B9">
              <w:rPr>
                <w:rFonts w:ascii="Calibri" w:hAnsi="Calibri"/>
                <w:spacing w:val="-2"/>
                <w:sz w:val="24"/>
              </w:rPr>
              <w:t>в</w:t>
            </w:r>
            <w:r w:rsidR="00BF0181" w:rsidRPr="009664B9">
              <w:rPr>
                <w:rFonts w:ascii="Calibri" w:hAnsi="Calibri"/>
                <w:spacing w:val="-2"/>
                <w:sz w:val="24"/>
              </w:rPr>
              <w:t>) обґрунтування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78A2B0E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5FC8E060" w14:textId="77777777" w:rsidTr="24096EE2">
        <w:tc>
          <w:tcPr>
            <w:tcW w:w="708" w:type="dxa"/>
            <w:shd w:val="clear" w:color="auto" w:fill="auto"/>
          </w:tcPr>
          <w:p w14:paraId="696906E8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7D3ADC74" w14:textId="44A38ABF" w:rsidR="00BF0181" w:rsidRPr="009664B9" w:rsidRDefault="7A3E94FC" w:rsidP="2E8A0A14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г</w:t>
            </w:r>
            <w:r w:rsidR="61D14465" w:rsidRPr="2E8A0A14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="00282187" w:rsidRPr="2E8A0A14">
              <w:rPr>
                <w:rFonts w:ascii="Calibri" w:hAnsi="Calibri"/>
                <w:sz w:val="24"/>
                <w:szCs w:val="24"/>
              </w:rPr>
              <w:t>р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егіон(и), у яких буде виконуватись про</w:t>
            </w:r>
            <w:r w:rsidR="0C2F3322" w:rsidRPr="2E8A0A14">
              <w:rPr>
                <w:rFonts w:ascii="Calibri" w:hAnsi="Calibri"/>
                <w:sz w:val="24"/>
                <w:szCs w:val="24"/>
              </w:rPr>
              <w:t>є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кт, цільова аудиторія про</w:t>
            </w:r>
            <w:r w:rsidR="2FB24ABE" w:rsidRPr="2E8A0A14">
              <w:rPr>
                <w:rFonts w:ascii="Calibri" w:hAnsi="Calibri"/>
                <w:sz w:val="24"/>
                <w:szCs w:val="24"/>
              </w:rPr>
              <w:t>є</w:t>
            </w:r>
            <w:r w:rsidR="1B5A57BF" w:rsidRPr="2E8A0A14">
              <w:rPr>
                <w:rFonts w:ascii="Calibri" w:hAnsi="Calibri"/>
                <w:sz w:val="24"/>
                <w:szCs w:val="24"/>
              </w:rPr>
              <w:t>кту та її потреби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62836B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3C30C8F2" w14:textId="77777777" w:rsidTr="24096EE2">
        <w:tc>
          <w:tcPr>
            <w:tcW w:w="708" w:type="dxa"/>
            <w:shd w:val="clear" w:color="auto" w:fill="auto"/>
          </w:tcPr>
          <w:p w14:paraId="3854BC69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25CCD373" w14:textId="35F5BDA6" w:rsidR="00BF0181" w:rsidRPr="009664B9" w:rsidRDefault="7A3E94FC" w:rsidP="2E8A0A14">
            <w:pPr>
              <w:spacing w:before="120" w:after="120"/>
              <w:contextualSpacing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pacing w:val="-2"/>
                <w:sz w:val="24"/>
                <w:szCs w:val="24"/>
              </w:rPr>
              <w:t>д</w:t>
            </w:r>
            <w:r w:rsidR="61D14465" w:rsidRPr="2E8A0A14">
              <w:rPr>
                <w:rFonts w:ascii="Calibri" w:hAnsi="Calibri"/>
                <w:spacing w:val="-2"/>
                <w:sz w:val="24"/>
                <w:szCs w:val="24"/>
              </w:rPr>
              <w:t xml:space="preserve">) 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 xml:space="preserve">діяльність за </w:t>
            </w:r>
            <w:proofErr w:type="spellStart"/>
            <w:r w:rsidR="5B434DD8"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6AC8BC91" w:rsidRPr="2E8A0A14">
              <w:rPr>
                <w:rFonts w:ascii="Calibri" w:hAnsi="Calibri"/>
                <w:sz w:val="24"/>
                <w:szCs w:val="24"/>
              </w:rPr>
              <w:t>є</w:t>
            </w:r>
            <w:r w:rsidR="5B434DD8" w:rsidRPr="2E8A0A14">
              <w:rPr>
                <w:rFonts w:ascii="Calibri" w:hAnsi="Calibri"/>
                <w:sz w:val="24"/>
                <w:szCs w:val="24"/>
              </w:rPr>
              <w:t>ктом</w:t>
            </w:r>
            <w:proofErr w:type="spellEnd"/>
            <w:r w:rsidR="5B434DD8" w:rsidRPr="2E8A0A14">
              <w:rPr>
                <w:rFonts w:ascii="Calibri" w:hAnsi="Calibri"/>
                <w:sz w:val="24"/>
                <w:szCs w:val="24"/>
              </w:rPr>
              <w:t xml:space="preserve"> і календарний план його реалізації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DD8AB4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1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46A43BE4" w14:textId="77777777" w:rsidTr="24096EE2">
        <w:tc>
          <w:tcPr>
            <w:tcW w:w="708" w:type="dxa"/>
            <w:shd w:val="clear" w:color="auto" w:fill="auto"/>
          </w:tcPr>
          <w:p w14:paraId="3699BE30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4321FBD9" w14:textId="2648AFCD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е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ресурси про</w:t>
            </w:r>
            <w:r w:rsidR="4AF5CCD1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C78775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4"/>
                  <w:enabled/>
                  <w:calcOnExit w:val="0"/>
                  <w:textInput/>
                </w:ffData>
              </w:fldChar>
            </w:r>
            <w:bookmarkStart w:id="7" w:name="ТекстовоеПоле44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7"/>
          </w:p>
        </w:tc>
      </w:tr>
      <w:tr w:rsidR="00BF0181" w:rsidRPr="009664B9" w14:paraId="74E4BC00" w14:textId="77777777" w:rsidTr="24096EE2">
        <w:tc>
          <w:tcPr>
            <w:tcW w:w="708" w:type="dxa"/>
            <w:shd w:val="clear" w:color="auto" w:fill="auto"/>
          </w:tcPr>
          <w:p w14:paraId="259A6FFF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30C75F22" w14:textId="460DEBE5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очікувані результати реалізації про</w:t>
            </w:r>
            <w:r w:rsidR="3DDB84D0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B99587E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6560104B" w14:textId="77777777" w:rsidTr="24096EE2">
        <w:tc>
          <w:tcPr>
            <w:tcW w:w="708" w:type="dxa"/>
            <w:shd w:val="clear" w:color="auto" w:fill="auto"/>
          </w:tcPr>
          <w:p w14:paraId="060D514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47F4AFD8" w14:textId="466A6BAB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ж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інформаційний супровід про</w:t>
            </w:r>
            <w:r w:rsidR="219B0C63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0AC624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4CCA28BF" w14:textId="77777777" w:rsidTr="24096EE2">
        <w:tc>
          <w:tcPr>
            <w:tcW w:w="708" w:type="dxa"/>
            <w:shd w:val="clear" w:color="auto" w:fill="auto"/>
          </w:tcPr>
          <w:p w14:paraId="315DF672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7CC44E26" w14:textId="4ADEFEE4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з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ризики реалізації про</w:t>
            </w:r>
            <w:r w:rsidR="0DC6988D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F706B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1AC32B2E" w14:textId="77777777" w:rsidTr="24096EE2">
        <w:tc>
          <w:tcPr>
            <w:tcW w:w="708" w:type="dxa"/>
            <w:shd w:val="clear" w:color="auto" w:fill="auto"/>
          </w:tcPr>
          <w:p w14:paraId="028A080C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200" w:type="dxa"/>
            <w:shd w:val="clear" w:color="auto" w:fill="auto"/>
            <w:vAlign w:val="center"/>
          </w:tcPr>
          <w:p w14:paraId="046373FA" w14:textId="3C338B04" w:rsidR="00BF0181" w:rsidRPr="009664B9" w:rsidRDefault="7A3E94FC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и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) діяльність після завершення про</w:t>
            </w:r>
            <w:r w:rsidR="7F269E81" w:rsidRPr="2E8A0A14">
              <w:rPr>
                <w:rFonts w:ascii="Calibri" w:hAnsi="Calibri"/>
                <w:sz w:val="24"/>
                <w:szCs w:val="24"/>
              </w:rPr>
              <w:t>є</w:t>
            </w:r>
            <w:r w:rsidR="61D14465" w:rsidRPr="2E8A0A14">
              <w:rPr>
                <w:rFonts w:ascii="Calibri" w:hAnsi="Calibri"/>
                <w:sz w:val="24"/>
                <w:szCs w:val="24"/>
              </w:rPr>
              <w:t>кту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664F976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</w:p>
        </w:tc>
      </w:tr>
      <w:tr w:rsidR="00BF0181" w:rsidRPr="009664B9" w14:paraId="629FD2DB" w14:textId="77777777" w:rsidTr="24096EE2">
        <w:tc>
          <w:tcPr>
            <w:tcW w:w="708" w:type="dxa"/>
            <w:shd w:val="clear" w:color="auto" w:fill="auto"/>
            <w:vAlign w:val="center"/>
          </w:tcPr>
          <w:p w14:paraId="4C5C5010" w14:textId="77777777" w:rsidR="00BF0181" w:rsidRPr="009664B9" w:rsidRDefault="00BF0181" w:rsidP="004F09B9">
            <w:pPr>
              <w:spacing w:before="160" w:after="160"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IV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C78532D" w14:textId="77777777" w:rsidR="00BF0181" w:rsidRPr="009664B9" w:rsidRDefault="00BF0181" w:rsidP="004F09B9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Додатки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F1BA542" w14:textId="77777777" w:rsidR="00BF0181" w:rsidRPr="009664B9" w:rsidRDefault="00BF0181" w:rsidP="004F09B9">
            <w:pPr>
              <w:spacing w:before="160" w:after="160"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ст. 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begin">
                <w:ffData>
                  <w:name w:val="ТекстовоеПоле46"/>
                  <w:enabled/>
                  <w:calcOnExit w:val="0"/>
                  <w:textInput/>
                </w:ffData>
              </w:fldChar>
            </w:r>
            <w:bookmarkStart w:id="8" w:name="ТекстовоеПоле46"/>
            <w:r w:rsidRPr="009664B9">
              <w:rPr>
                <w:rFonts w:ascii="Calibri" w:hAnsi="Calibri"/>
                <w:sz w:val="24"/>
              </w:rPr>
              <w:instrText xml:space="preserve"> FORMTEXT </w:instrTex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separate"/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noProof/>
                <w:sz w:val="24"/>
              </w:rPr>
              <w:t> </w:t>
            </w:r>
            <w:r w:rsidRPr="009664B9">
              <w:rPr>
                <w:rFonts w:ascii="Calibri" w:hAnsi="Calibri"/>
                <w:color w:val="2B579A"/>
                <w:sz w:val="24"/>
                <w:shd w:val="clear" w:color="auto" w:fill="E6E6E6"/>
              </w:rPr>
              <w:fldChar w:fldCharType="end"/>
            </w:r>
            <w:bookmarkEnd w:id="8"/>
          </w:p>
        </w:tc>
      </w:tr>
      <w:tr w:rsidR="00442263" w:rsidRPr="009664B9" w14:paraId="32DCC6D1" w14:textId="77777777" w:rsidTr="24096EE2">
        <w:tc>
          <w:tcPr>
            <w:tcW w:w="708" w:type="dxa"/>
            <w:shd w:val="clear" w:color="auto" w:fill="auto"/>
            <w:vAlign w:val="center"/>
          </w:tcPr>
          <w:p w14:paraId="2868FB65" w14:textId="77777777" w:rsidR="00442263" w:rsidRPr="009664B9" w:rsidRDefault="00442263" w:rsidP="006319C7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5E811161" w14:textId="1F0EBB8A" w:rsidR="00442263" w:rsidRPr="009664B9" w:rsidRDefault="5184BB14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9664B9">
              <w:rPr>
                <w:rFonts w:ascii="Calibri" w:hAnsi="Calibri"/>
                <w:sz w:val="24"/>
                <w:szCs w:val="24"/>
              </w:rPr>
              <w:t>Сканокопія</w:t>
            </w:r>
            <w:proofErr w:type="spellEnd"/>
            <w:r w:rsidRPr="009664B9">
              <w:rPr>
                <w:rFonts w:ascii="Calibri" w:hAnsi="Calibri"/>
                <w:sz w:val="24"/>
                <w:szCs w:val="24"/>
              </w:rPr>
              <w:t xml:space="preserve"> р</w:t>
            </w:r>
            <w:r w:rsidRPr="2E8A0A14">
              <w:rPr>
                <w:rFonts w:ascii="Calibri" w:hAnsi="Calibri"/>
                <w:sz w:val="24"/>
                <w:szCs w:val="24"/>
              </w:rPr>
              <w:t>еєстраційної картки про</w:t>
            </w:r>
            <w:r w:rsidR="3D61279A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кту, підписаної й завіреної печаткою організації</w:t>
            </w:r>
            <w:r w:rsidR="00442263" w:rsidRPr="2E8A0A14">
              <w:rPr>
                <w:rStyle w:val="af6"/>
                <w:rFonts w:ascii="Calibri" w:hAnsi="Calibri"/>
                <w:sz w:val="24"/>
                <w:szCs w:val="24"/>
              </w:rPr>
              <w:footnoteReference w:id="2"/>
            </w:r>
            <w:r w:rsidR="6BD50E2F"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  <w:r w:rsidR="6BD50E2F" w:rsidRPr="009664B9">
              <w:rPr>
                <w:rFonts w:ascii="Calibri" w:hAnsi="Calibri"/>
                <w:sz w:val="24"/>
                <w:szCs w:val="24"/>
              </w:rPr>
              <w:t>(обов’язково)</w:t>
            </w:r>
          </w:p>
        </w:tc>
        <w:tc>
          <w:tcPr>
            <w:tcW w:w="1230" w:type="dxa"/>
            <w:shd w:val="clear" w:color="auto" w:fill="auto"/>
          </w:tcPr>
          <w:p w14:paraId="18849F37" w14:textId="77777777" w:rsidR="00442263" w:rsidRPr="009664B9" w:rsidRDefault="00442263" w:rsidP="006319C7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F0181" w:rsidRPr="009664B9" w14:paraId="0C2CD2A0" w14:textId="77777777" w:rsidTr="24096EE2">
        <w:tc>
          <w:tcPr>
            <w:tcW w:w="708" w:type="dxa"/>
            <w:shd w:val="clear" w:color="auto" w:fill="auto"/>
            <w:vAlign w:val="center"/>
          </w:tcPr>
          <w:p w14:paraId="5AC3FE7D" w14:textId="77777777" w:rsidR="00BF0181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2</w:t>
            </w:r>
            <w:r w:rsidR="00BF0181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2C06F4F3" w14:textId="366DA0E5" w:rsidR="00BF0181" w:rsidRPr="009664B9" w:rsidRDefault="61D14465" w:rsidP="2E8A0A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  <w:szCs w:val="24"/>
              </w:rPr>
            </w:pPr>
            <w:r w:rsidRPr="2E8A0A14">
              <w:rPr>
                <w:rFonts w:ascii="Calibri" w:hAnsi="Calibri"/>
                <w:sz w:val="24"/>
                <w:szCs w:val="24"/>
              </w:rPr>
              <w:t>Бюджет</w:t>
            </w:r>
            <w:r w:rsidR="00B54A05" w:rsidRPr="2E8A0A14">
              <w:rPr>
                <w:rFonts w:ascii="Calibri" w:hAnsi="Calibri"/>
                <w:sz w:val="24"/>
                <w:szCs w:val="24"/>
              </w:rPr>
              <w:t xml:space="preserve"> </w:t>
            </w:r>
            <w:r w:rsidRPr="2E8A0A14">
              <w:rPr>
                <w:rFonts w:ascii="Calibri" w:hAnsi="Calibri"/>
                <w:sz w:val="24"/>
                <w:szCs w:val="24"/>
              </w:rPr>
              <w:t>про</w:t>
            </w:r>
            <w:r w:rsidR="40446AC7" w:rsidRPr="2E8A0A14">
              <w:rPr>
                <w:rFonts w:ascii="Calibri" w:hAnsi="Calibri"/>
                <w:sz w:val="24"/>
                <w:szCs w:val="24"/>
              </w:rPr>
              <w:t>є</w:t>
            </w:r>
            <w:r w:rsidRPr="2E8A0A14">
              <w:rPr>
                <w:rFonts w:ascii="Calibri" w:hAnsi="Calibri"/>
                <w:sz w:val="24"/>
                <w:szCs w:val="24"/>
              </w:rPr>
              <w:t>кту</w:t>
            </w:r>
            <w:r w:rsidR="00BF0181" w:rsidRPr="2E8A0A14">
              <w:rPr>
                <w:rStyle w:val="af6"/>
                <w:rFonts w:ascii="Calibri" w:hAnsi="Calibri"/>
                <w:sz w:val="24"/>
                <w:szCs w:val="24"/>
              </w:rPr>
              <w:footnoteReference w:id="3"/>
            </w:r>
            <w:r w:rsidR="6BD50E2F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  <w:shd w:val="clear" w:color="auto" w:fill="auto"/>
          </w:tcPr>
          <w:p w14:paraId="21EFEB91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0476A" w:rsidRPr="009664B9" w14:paraId="5BAFE679" w14:textId="77777777" w:rsidTr="24096EE2">
        <w:tc>
          <w:tcPr>
            <w:tcW w:w="708" w:type="dxa"/>
            <w:shd w:val="clear" w:color="auto" w:fill="auto"/>
            <w:vAlign w:val="center"/>
          </w:tcPr>
          <w:p w14:paraId="2E98F967" w14:textId="77777777" w:rsidR="00B0476A" w:rsidRPr="009664B9" w:rsidRDefault="00442263" w:rsidP="00CE3214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3</w:t>
            </w:r>
            <w:r w:rsidR="00B0476A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DA49D84" w14:textId="77777777" w:rsidR="00B0476A" w:rsidRPr="009664B9" w:rsidRDefault="00B0476A" w:rsidP="00CE3214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Листи від партнерських організацій (за наявності)</w:t>
            </w:r>
          </w:p>
        </w:tc>
        <w:tc>
          <w:tcPr>
            <w:tcW w:w="1230" w:type="dxa"/>
            <w:shd w:val="clear" w:color="auto" w:fill="auto"/>
          </w:tcPr>
          <w:p w14:paraId="6F3B9429" w14:textId="77777777" w:rsidR="00B0476A" w:rsidRPr="009664B9" w:rsidRDefault="00B0476A" w:rsidP="00CE3214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BF0181" w:rsidRPr="009664B9" w14:paraId="615D3931" w14:textId="77777777" w:rsidTr="24096EE2">
        <w:tc>
          <w:tcPr>
            <w:tcW w:w="708" w:type="dxa"/>
            <w:shd w:val="clear" w:color="auto" w:fill="auto"/>
            <w:vAlign w:val="center"/>
          </w:tcPr>
          <w:p w14:paraId="06299A49" w14:textId="77777777" w:rsidR="00BF0181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4</w:t>
            </w:r>
            <w:r w:rsidR="00BF0181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5108C55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Інформація про організацію</w:t>
            </w:r>
            <w:r w:rsidR="002D1F2B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1230" w:type="dxa"/>
            <w:shd w:val="clear" w:color="auto" w:fill="auto"/>
          </w:tcPr>
          <w:p w14:paraId="66E459FD" w14:textId="77777777" w:rsidR="00BF0181" w:rsidRPr="009664B9" w:rsidRDefault="00BF0181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  <w:tr w:rsidR="00E9040B" w:rsidRPr="009664B9" w14:paraId="40570A39" w14:textId="77777777" w:rsidTr="24096EE2">
        <w:tc>
          <w:tcPr>
            <w:tcW w:w="708" w:type="dxa"/>
            <w:shd w:val="clear" w:color="auto" w:fill="auto"/>
            <w:vAlign w:val="center"/>
          </w:tcPr>
          <w:p w14:paraId="5067F76C" w14:textId="77777777" w:rsidR="00E9040B" w:rsidRPr="009664B9" w:rsidRDefault="00442263" w:rsidP="004F09B9">
            <w:pPr>
              <w:spacing w:before="120" w:after="120"/>
              <w:contextualSpacing/>
              <w:jc w:val="center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</w:rPr>
              <w:t>5</w:t>
            </w:r>
            <w:r w:rsidR="00B0476A" w:rsidRPr="009664B9">
              <w:rPr>
                <w:rFonts w:ascii="Calibri" w:hAnsi="Calibri"/>
                <w:sz w:val="24"/>
              </w:rPr>
              <w:t>-</w:t>
            </w:r>
            <w:r w:rsidR="002D1F2B" w:rsidRPr="009664B9">
              <w:rPr>
                <w:rFonts w:ascii="Calibri" w:hAnsi="Calibri"/>
                <w:sz w:val="24"/>
              </w:rPr>
              <w:t>7</w:t>
            </w:r>
            <w:r w:rsidR="00E9040B" w:rsidRPr="009664B9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3F8BD648" w14:textId="77777777" w:rsidR="00E9040B" w:rsidRPr="009664B9" w:rsidRDefault="00E9040B" w:rsidP="004F09B9">
            <w:pPr>
              <w:spacing w:before="120" w:after="120"/>
              <w:contextualSpacing/>
              <w:jc w:val="both"/>
              <w:rPr>
                <w:rFonts w:ascii="Calibri" w:hAnsi="Calibri"/>
                <w:sz w:val="24"/>
              </w:rPr>
            </w:pPr>
            <w:r w:rsidRPr="009664B9">
              <w:rPr>
                <w:rFonts w:ascii="Calibri" w:hAnsi="Calibri"/>
                <w:sz w:val="24"/>
                <w:szCs w:val="24"/>
              </w:rPr>
              <w:t>Копії реєстраційних</w:t>
            </w:r>
            <w:r w:rsidR="009A2126" w:rsidRPr="009664B9">
              <w:rPr>
                <w:rFonts w:ascii="Calibri" w:hAnsi="Calibri"/>
                <w:sz w:val="24"/>
                <w:szCs w:val="24"/>
              </w:rPr>
              <w:t xml:space="preserve"> (обов’язково)</w:t>
            </w:r>
            <w:r w:rsidRPr="009664B9">
              <w:rPr>
                <w:rFonts w:ascii="Calibri" w:hAnsi="Calibri"/>
                <w:sz w:val="24"/>
                <w:szCs w:val="24"/>
              </w:rPr>
              <w:t xml:space="preserve"> та супровідних документів</w:t>
            </w:r>
          </w:p>
        </w:tc>
        <w:tc>
          <w:tcPr>
            <w:tcW w:w="1230" w:type="dxa"/>
            <w:shd w:val="clear" w:color="auto" w:fill="auto"/>
          </w:tcPr>
          <w:p w14:paraId="72A85F25" w14:textId="77777777" w:rsidR="00E9040B" w:rsidRPr="009664B9" w:rsidRDefault="00E9040B" w:rsidP="004F09B9">
            <w:pPr>
              <w:spacing w:before="120" w:after="120"/>
              <w:contextualSpacing/>
              <w:jc w:val="both"/>
              <w:rPr>
                <w:rFonts w:ascii="Calibri" w:hAnsi="Calibri"/>
              </w:rPr>
            </w:pPr>
          </w:p>
        </w:tc>
      </w:tr>
    </w:tbl>
    <w:p w14:paraId="3407171D" w14:textId="6B6DCBBE" w:rsidR="24096EE2" w:rsidRDefault="24096EE2">
      <w:r>
        <w:br w:type="page"/>
      </w:r>
    </w:p>
    <w:p w14:paraId="6630093E" w14:textId="7B23E8CC" w:rsidR="009664B9" w:rsidRPr="009664B9" w:rsidRDefault="009664B9" w:rsidP="009664B9">
      <w:pPr>
        <w:pageBreakBefore/>
        <w:spacing w:before="120"/>
        <w:ind w:left="284"/>
        <w:jc w:val="center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lastRenderedPageBreak/>
        <w:t>ІІІ. ПРО</w:t>
      </w:r>
      <w:r w:rsidR="69D93BCB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</w:t>
      </w:r>
      <w:r>
        <w:br/>
      </w:r>
    </w:p>
    <w:p w14:paraId="5BDF75E0" w14:textId="4F989E44" w:rsidR="009664B9" w:rsidRPr="009664B9" w:rsidRDefault="009664B9" w:rsidP="009664B9">
      <w:pPr>
        <w:numPr>
          <w:ilvl w:val="0"/>
          <w:numId w:val="12"/>
        </w:numPr>
        <w:tabs>
          <w:tab w:val="left" w:pos="284"/>
          <w:tab w:val="left" w:pos="360"/>
        </w:tabs>
        <w:autoSpaceDE/>
        <w:autoSpaceDN/>
        <w:spacing w:before="120"/>
        <w:ind w:left="284" w:hanging="284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Анотація про</w:t>
      </w:r>
      <w:r w:rsidR="75F8D29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 xml:space="preserve">кту 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</w:rPr>
        <w:t>не більше однієї сторінки)</w:t>
      </w:r>
    </w:p>
    <w:p w14:paraId="26B9F0DD" w14:textId="6F2B5061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Надайте короткий опис запропонованого про</w:t>
      </w:r>
      <w:r w:rsidR="783FDF1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включно із ключовими проблемами, на вирішення яких він спрямований, та його метою. Також коротко опишіть, які заходи в рамках про</w:t>
      </w:r>
      <w:r w:rsidR="43C9E117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 сприятимуть виконанню поставлених завдань, а виконання завдань – досягненню очікуваних результатів, зазначте партнерські організації (за наявності), що братимуть участь у реалізації про</w:t>
      </w:r>
      <w:r w:rsidR="56B06161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досвід виконання про</w:t>
      </w:r>
      <w:r w:rsidR="5A468687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ктів у інших регіонах.</w:t>
      </w:r>
    </w:p>
    <w:p w14:paraId="465A03A2" w14:textId="77777777" w:rsidR="009664B9" w:rsidRPr="00091CA3" w:rsidRDefault="009664B9" w:rsidP="009664B9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</w:p>
    <w:p w14:paraId="064A4448" w14:textId="39B0BBA3" w:rsidR="009664B9" w:rsidRPr="009664B9" w:rsidRDefault="009664B9" w:rsidP="009664B9">
      <w:pPr>
        <w:spacing w:before="120"/>
        <w:ind w:left="142" w:hanging="142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2. Опис про</w:t>
      </w:r>
      <w:r w:rsidR="513FBAB6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6A2A3D3E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а) Назва</w:t>
      </w:r>
    </w:p>
    <w:p w14:paraId="717C717A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 xml:space="preserve">б) Мета </w:t>
      </w:r>
      <w:r w:rsidRPr="009664B9">
        <w:rPr>
          <w:rFonts w:ascii="Calibri" w:hAnsi="Calibri"/>
          <w:i/>
          <w:iCs/>
          <w:sz w:val="24"/>
          <w:szCs w:val="24"/>
        </w:rPr>
        <w:t>(1 речення)</w:t>
      </w:r>
    </w:p>
    <w:p w14:paraId="4E1A3C1F" w14:textId="77777777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в) Обґрунтування:</w:t>
      </w:r>
      <w:r w:rsidRPr="009664B9"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 w:rsidRPr="009664B9">
        <w:rPr>
          <w:rFonts w:ascii="Calibri" w:hAnsi="Calibri"/>
          <w:i/>
          <w:iCs/>
          <w:sz w:val="24"/>
          <w:szCs w:val="24"/>
        </w:rPr>
        <w:t>(не більше двох сторінок)</w:t>
      </w:r>
    </w:p>
    <w:p w14:paraId="5F815331" w14:textId="279CAA09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Обґрунтуйте запропонований про</w:t>
      </w:r>
      <w:r w:rsidR="0AECDD16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кт, відповідаючи на питання:</w:t>
      </w:r>
    </w:p>
    <w:p w14:paraId="7F616825" w14:textId="01679191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Відповідність про</w:t>
      </w:r>
      <w:r w:rsidR="136C9A6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 меті й пріоритетам конкурсу (не більше 5 речень)</w:t>
      </w:r>
    </w:p>
    <w:p w14:paraId="56E5627A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Що є проблемою і чому вона важлива?</w:t>
      </w:r>
    </w:p>
    <w:p w14:paraId="38FFD915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- Чому запропонований підхід до зміни проблемної ситуації є оптимальним?</w:t>
      </w:r>
    </w:p>
    <w:p w14:paraId="4A37D0A5" w14:textId="0535477D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Хто є ключова цільова аудиторія про</w:t>
      </w:r>
      <w:r w:rsidR="492BAE6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кту?</w:t>
      </w:r>
    </w:p>
    <w:p w14:paraId="5A4C37DC" w14:textId="7E38D155" w:rsidR="00282187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- Чому необхідно втручання Вашої організації для вирішення проблеми? Якими є переваги Вашої організації щодо інших у виконанні цього про</w:t>
      </w:r>
      <w:r w:rsidR="387BB395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кту? Які особливі навички, знання та/або вміння має Ваша організація, які зумовлюють її залучення до вирішення окреслених проблем?</w:t>
      </w:r>
    </w:p>
    <w:p w14:paraId="3907DEAB" w14:textId="634D1955" w:rsidR="00282187" w:rsidRPr="00562AC0" w:rsidRDefault="00282187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- Які партнери (за наявності – з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громадського сектору, </w:t>
      </w:r>
      <w:r w:rsidR="00B26864" w:rsidRPr="2E8A0A14">
        <w:rPr>
          <w:rFonts w:ascii="Calibri" w:hAnsi="Calibri"/>
          <w:i/>
          <w:iCs/>
          <w:spacing w:val="-2"/>
          <w:sz w:val="24"/>
          <w:szCs w:val="24"/>
        </w:rPr>
        <w:t xml:space="preserve">ЗМІ, </w:t>
      </w:r>
      <w:r w:rsidRPr="2E8A0A14">
        <w:rPr>
          <w:rFonts w:ascii="Calibri" w:hAnsi="Calibri"/>
          <w:i/>
          <w:iCs/>
          <w:spacing w:val="-2"/>
          <w:sz w:val="24"/>
          <w:szCs w:val="24"/>
        </w:rPr>
        <w:t xml:space="preserve">влади, і </w:t>
      </w:r>
      <w:proofErr w:type="spellStart"/>
      <w:r w:rsidRPr="2E8A0A14">
        <w:rPr>
          <w:rFonts w:ascii="Calibri" w:hAnsi="Calibri"/>
          <w:i/>
          <w:iCs/>
          <w:spacing w:val="-2"/>
          <w:sz w:val="24"/>
          <w:szCs w:val="24"/>
        </w:rPr>
        <w:t>т.п</w:t>
      </w:r>
      <w:proofErr w:type="spellEnd"/>
      <w:r w:rsidRPr="2E8A0A14">
        <w:rPr>
          <w:rFonts w:ascii="Calibri" w:hAnsi="Calibri"/>
          <w:i/>
          <w:iCs/>
          <w:spacing w:val="-2"/>
          <w:sz w:val="24"/>
          <w:szCs w:val="24"/>
        </w:rPr>
        <w:t>.</w:t>
      </w:r>
      <w:r w:rsidRPr="2E8A0A14">
        <w:rPr>
          <w:rFonts w:ascii="Calibri" w:hAnsi="Calibri"/>
          <w:i/>
          <w:iCs/>
          <w:sz w:val="24"/>
          <w:szCs w:val="24"/>
        </w:rPr>
        <w:t>) будуть залучені до виконання про</w:t>
      </w:r>
      <w:r w:rsidR="540DD93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чому їхня участь є важливою для успіху про</w:t>
      </w:r>
      <w:r w:rsidR="7AC6B46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та якими документами підтверджується намір про співпрацю з ними?</w:t>
      </w:r>
    </w:p>
    <w:p w14:paraId="7DF62799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675A24D9" w14:textId="49ACDC45" w:rsidR="009664B9" w:rsidRPr="009664B9" w:rsidRDefault="009664B9" w:rsidP="009664B9">
      <w:pPr>
        <w:keepNext/>
        <w:spacing w:before="120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г) Регіон(и), у яких буде виконуватись про</w:t>
      </w:r>
      <w:r w:rsidR="4B758E2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кт, цільова аудиторія про</w:t>
      </w:r>
      <w:r w:rsidR="7C913049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 та її потреби</w:t>
      </w:r>
    </w:p>
    <w:p w14:paraId="084473E0" w14:textId="101B6606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регіон(-и), у якому(-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их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) буде виконуватись про</w:t>
      </w:r>
      <w:r w:rsidR="01642FD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кт.</w:t>
      </w:r>
    </w:p>
    <w:p w14:paraId="451E0016" w14:textId="4E87495E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цільову аудиторію, яка отримає безпосередній позитивний ефект від про</w:t>
      </w:r>
      <w:r w:rsidR="606E6E2A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кту.</w:t>
      </w:r>
    </w:p>
    <w:p w14:paraId="2AF6302C" w14:textId="4C5C59CE" w:rsidR="009664B9" w:rsidRPr="009664B9" w:rsidRDefault="009664B9" w:rsidP="2E8A0A14">
      <w:pPr>
        <w:keepNext/>
        <w:spacing w:before="120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Вкажіть потреби цільової аудиторії про</w:t>
      </w:r>
      <w:r w:rsidR="6465A033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кту.</w:t>
      </w:r>
    </w:p>
    <w:p w14:paraId="41A2DC34" w14:textId="7A001F63" w:rsidR="009664B9" w:rsidRPr="009664B9" w:rsidRDefault="009664B9" w:rsidP="009664B9">
      <w:pPr>
        <w:keepNext/>
        <w:spacing w:before="120"/>
        <w:ind w:left="284" w:hanging="284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 xml:space="preserve">д) Діяльність за </w:t>
      </w:r>
      <w:proofErr w:type="spellStart"/>
      <w:r w:rsidRPr="4DB27F69">
        <w:rPr>
          <w:rFonts w:ascii="Calibri" w:hAnsi="Calibri"/>
          <w:b/>
          <w:bCs/>
          <w:sz w:val="24"/>
          <w:szCs w:val="24"/>
        </w:rPr>
        <w:t>про</w:t>
      </w:r>
      <w:r w:rsidR="17E9FF59" w:rsidRPr="4DB27F69">
        <w:rPr>
          <w:rFonts w:ascii="Calibri" w:hAnsi="Calibri"/>
          <w:b/>
          <w:bCs/>
          <w:sz w:val="24"/>
          <w:szCs w:val="24"/>
        </w:rPr>
        <w:t>є</w:t>
      </w:r>
      <w:r w:rsidRPr="4DB27F69">
        <w:rPr>
          <w:rFonts w:ascii="Calibri" w:hAnsi="Calibri"/>
          <w:b/>
          <w:bCs/>
          <w:sz w:val="24"/>
          <w:szCs w:val="24"/>
        </w:rPr>
        <w:t>ктом</w:t>
      </w:r>
      <w:proofErr w:type="spellEnd"/>
      <w:r w:rsidRPr="4DB27F69">
        <w:rPr>
          <w:rFonts w:ascii="Calibri" w:hAnsi="Calibri"/>
          <w:b/>
          <w:bCs/>
          <w:sz w:val="24"/>
          <w:szCs w:val="24"/>
        </w:rPr>
        <w:t xml:space="preserve"> і календарний план його реалізації</w:t>
      </w:r>
    </w:p>
    <w:p w14:paraId="1FE69707" w14:textId="24E357BB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 xml:space="preserve">Діяльність за </w:t>
      </w:r>
      <w:proofErr w:type="spellStart"/>
      <w:r w:rsidRPr="4DB27F69">
        <w:rPr>
          <w:rFonts w:ascii="Calibri" w:hAnsi="Calibri"/>
          <w:i/>
          <w:iCs/>
          <w:sz w:val="24"/>
          <w:szCs w:val="24"/>
        </w:rPr>
        <w:t>про</w:t>
      </w:r>
      <w:r w:rsidR="0B04AC37" w:rsidRPr="4DB27F69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ктом</w:t>
      </w:r>
      <w:proofErr w:type="spellEnd"/>
      <w:r w:rsidRPr="4DB27F69">
        <w:rPr>
          <w:rFonts w:ascii="Calibri" w:hAnsi="Calibri"/>
          <w:i/>
          <w:iCs/>
          <w:sz w:val="24"/>
          <w:szCs w:val="24"/>
        </w:rPr>
        <w:t xml:space="preserve"> необхідно розбити на окремі етапи, що мають бути представлені у логічній послідовності, відображати весь комплекс запланованої діяльності, за нижченаведеною </w:t>
      </w:r>
      <w:r w:rsidR="003869DE" w:rsidRPr="4DB27F69">
        <w:rPr>
          <w:rFonts w:ascii="Calibri" w:hAnsi="Calibri"/>
          <w:i/>
          <w:iCs/>
          <w:sz w:val="24"/>
          <w:szCs w:val="24"/>
        </w:rPr>
        <w:t>матрицею</w:t>
      </w:r>
      <w:r w:rsidRPr="4DB27F69">
        <w:rPr>
          <w:rFonts w:ascii="Calibri" w:hAnsi="Calibri"/>
          <w:i/>
          <w:iCs/>
          <w:sz w:val="24"/>
          <w:szCs w:val="24"/>
        </w:rPr>
        <w:t>.</w:t>
      </w:r>
    </w:p>
    <w:p w14:paraId="6C3C9CBD" w14:textId="3916BF70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i/>
          <w:iCs/>
          <w:sz w:val="24"/>
          <w:szCs w:val="24"/>
        </w:rPr>
        <w:t>Детально опишіть заплановані види діяльності вашого про</w:t>
      </w:r>
      <w:r w:rsidR="05AC8080" w:rsidRPr="4DB27F69">
        <w:rPr>
          <w:rFonts w:ascii="Calibri" w:hAnsi="Calibri"/>
          <w:i/>
          <w:iCs/>
          <w:sz w:val="24"/>
          <w:szCs w:val="24"/>
        </w:rPr>
        <w:t>є</w:t>
      </w:r>
      <w:r w:rsidRPr="4DB27F69">
        <w:rPr>
          <w:rFonts w:ascii="Calibri" w:hAnsi="Calibri"/>
          <w:i/>
          <w:iCs/>
          <w:sz w:val="24"/>
          <w:szCs w:val="24"/>
        </w:rPr>
        <w:t>кту</w:t>
      </w:r>
      <w:r w:rsidR="4C0FA3BC" w:rsidRPr="4DB27F69">
        <w:rPr>
          <w:rFonts w:ascii="Calibri" w:hAnsi="Calibri"/>
          <w:i/>
          <w:iCs/>
          <w:sz w:val="24"/>
          <w:szCs w:val="24"/>
        </w:rPr>
        <w:t xml:space="preserve"> у таблицях нижче</w:t>
      </w:r>
      <w:r w:rsidRPr="4DB27F69">
        <w:rPr>
          <w:rFonts w:ascii="Calibri" w:hAnsi="Calibri"/>
          <w:i/>
          <w:iCs/>
          <w:sz w:val="24"/>
          <w:szCs w:val="24"/>
        </w:rPr>
        <w:t>. Прохання коротко описати конкретний зміст і повідомлення публікацій, заходів, а також інших продуктів і видів діяльності.</w:t>
      </w:r>
    </w:p>
    <w:p w14:paraId="6C55FD83" w14:textId="43DB6364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 xml:space="preserve">Якщо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="67F6A9BB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ктна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 xml:space="preserve"> діяльність включає в себе заходи, надайте таку інформацію:</w:t>
      </w:r>
    </w:p>
    <w:p w14:paraId="39EB785C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тривалість (кількість днів або годин);</w:t>
      </w:r>
    </w:p>
    <w:p w14:paraId="19753F4F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lastRenderedPageBreak/>
        <w:t xml:space="preserve">• заплановані теми і формати (конференції, круглі столи, семінари, </w:t>
      </w:r>
      <w:proofErr w:type="spellStart"/>
      <w:r w:rsidRPr="009664B9">
        <w:rPr>
          <w:rFonts w:ascii="Calibri" w:hAnsi="Calibri"/>
          <w:i/>
          <w:iCs/>
          <w:sz w:val="24"/>
          <w:szCs w:val="24"/>
        </w:rPr>
        <w:t>вебінари</w:t>
      </w:r>
      <w:proofErr w:type="spellEnd"/>
      <w:r w:rsidRPr="009664B9">
        <w:rPr>
          <w:rFonts w:ascii="Calibri" w:hAnsi="Calibri"/>
          <w:i/>
          <w:iCs/>
          <w:sz w:val="24"/>
          <w:szCs w:val="24"/>
        </w:rPr>
        <w:t>, тренінги, фокус-групи тощо);</w:t>
      </w:r>
    </w:p>
    <w:p w14:paraId="420A8407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кількість, опис і рівень очікуваних учасників, модераторів, тренерів тощо;</w:t>
      </w:r>
    </w:p>
    <w:p w14:paraId="2877E194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плани розповсюдження будь-яких матеріалів, посібників, публікацій або звітів, а також будь-які інші важливі деталі.</w:t>
      </w:r>
    </w:p>
    <w:p w14:paraId="1A15A6DC" w14:textId="29579630" w:rsidR="009664B9" w:rsidRPr="009664B9" w:rsidRDefault="009664B9" w:rsidP="2E8A0A14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2E8A0A14">
        <w:rPr>
          <w:rFonts w:ascii="Calibri" w:hAnsi="Calibri"/>
          <w:i/>
          <w:iCs/>
          <w:sz w:val="24"/>
          <w:szCs w:val="24"/>
        </w:rPr>
        <w:t>Якщо про</w:t>
      </w:r>
      <w:r w:rsidR="274669AD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 включає в себе публікацію, будь-ласка, коротко опишіть:</w:t>
      </w:r>
    </w:p>
    <w:p w14:paraId="4BAF1353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філософію і мету створення;</w:t>
      </w:r>
    </w:p>
    <w:p w14:paraId="168522FC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мову(и);</w:t>
      </w:r>
    </w:p>
    <w:p w14:paraId="0C9BCA22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цільову аудиторію;</w:t>
      </w:r>
    </w:p>
    <w:p w14:paraId="4FA630C0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очікуваний тираж для друкованої версії, а також очікувану статистику веб-сайту, соціальних мереж;</w:t>
      </w:r>
    </w:p>
    <w:p w14:paraId="35A90AA5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кількість сторінок;</w:t>
      </w:r>
    </w:p>
    <w:p w14:paraId="310A2E10" w14:textId="77777777" w:rsidR="009664B9" w:rsidRPr="009664B9" w:rsidRDefault="009664B9" w:rsidP="009664B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  <w:r w:rsidRPr="009664B9">
        <w:rPr>
          <w:rFonts w:ascii="Calibri" w:hAnsi="Calibri"/>
          <w:i/>
          <w:iCs/>
          <w:sz w:val="24"/>
          <w:szCs w:val="24"/>
        </w:rPr>
        <w:t>• механізми для зворотного зв'язку з користувачами/читачами.</w:t>
      </w:r>
    </w:p>
    <w:p w14:paraId="6E95F8A5" w14:textId="77777777" w:rsidR="009664B9" w:rsidRPr="009664B9" w:rsidRDefault="009664B9" w:rsidP="4DB27F69">
      <w:pPr>
        <w:spacing w:before="120"/>
        <w:jc w:val="both"/>
        <w:rPr>
          <w:rFonts w:ascii="Calibri" w:hAnsi="Calibri"/>
          <w:i/>
          <w:iCs/>
          <w:sz w:val="24"/>
          <w:szCs w:val="24"/>
        </w:rPr>
      </w:pPr>
    </w:p>
    <w:p w14:paraId="264D9055" w14:textId="28EBD6F0" w:rsidR="14474DF7" w:rsidRDefault="14474DF7" w:rsidP="4DB27F69">
      <w:pPr>
        <w:spacing w:before="120"/>
        <w:jc w:val="both"/>
        <w:rPr>
          <w:rFonts w:ascii="Calibri" w:hAnsi="Calibri"/>
          <w:b/>
          <w:bCs/>
          <w:i/>
          <w:iCs/>
          <w:sz w:val="24"/>
          <w:szCs w:val="24"/>
        </w:rPr>
      </w:pPr>
      <w:r w:rsidRPr="4DB27F69">
        <w:rPr>
          <w:rFonts w:ascii="Calibri" w:hAnsi="Calibri"/>
          <w:b/>
          <w:bCs/>
          <w:i/>
          <w:iCs/>
          <w:sz w:val="24"/>
          <w:szCs w:val="24"/>
        </w:rPr>
        <w:t>Таблиця діяльності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2070"/>
        <w:gridCol w:w="2250"/>
        <w:gridCol w:w="1260"/>
        <w:gridCol w:w="1860"/>
      </w:tblGrid>
      <w:tr w:rsidR="2287E6B8" w14:paraId="6EE82B79" w14:textId="77777777" w:rsidTr="4DB27F69">
        <w:trPr>
          <w:trHeight w:val="555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674BF5" w14:textId="13524180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Вид діяльності/захід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BDA7E5" w14:textId="401BEE66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Мета </w:t>
            </w:r>
            <w:r w:rsidRPr="4DB27F69">
              <w:rPr>
                <w:rFonts w:ascii="Segoe UI" w:eastAsia="Segoe UI" w:hAnsi="Segoe UI" w:cs="Segoe UI"/>
                <w:sz w:val="18"/>
                <w:szCs w:val="18"/>
                <w:lang w:val="uk"/>
              </w:rPr>
              <w:t xml:space="preserve"> </w:t>
            </w: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діяльності/заходу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B6BD94" w14:textId="5BCC800A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Короткий опис діяльності/заходу (не більше 5 речень)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4CB9FC" w14:textId="7E3A19C1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Терміни реалізації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39D973" w14:textId="3AD7F825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Відповідальна(-і) особа(-и)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2287E6B8" w14:paraId="298EE6AD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6C2EA25" w14:textId="43A3CF8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1 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269943E" w14:textId="63677E5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F076DB7" w14:textId="2F95295B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5DBB96" w14:textId="0EDFECFF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A0B122" w14:textId="6CBE820F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365385E2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19ADDB4" w14:textId="0CF01235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2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30A4846" w14:textId="09291A8C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1423439" w14:textId="4064CDCD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C7E1D" w14:textId="072F9CAE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26376D" w14:textId="2921DFAC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0B660B2A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8EBA0BB" w14:textId="3F931D72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>3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C0730C8" w14:textId="6A5925F9" w:rsidR="2287E6B8" w:rsidRDefault="536BFFF4" w:rsidP="4DB27F69">
            <w:pPr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A78B5CA" w14:textId="3ADC7AD7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5B429D" w14:textId="10DBBF2D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3F77DD" w14:textId="19F63C1B" w:rsidR="2287E6B8" w:rsidRDefault="536BFFF4" w:rsidP="4DB27F69">
            <w:pPr>
              <w:jc w:val="both"/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2287E6B8" w14:paraId="42D62A00" w14:textId="77777777" w:rsidTr="4DB27F69">
        <w:trPr>
          <w:trHeight w:val="300"/>
        </w:trPr>
        <w:tc>
          <w:tcPr>
            <w:tcW w:w="21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6C220" w14:textId="26AC016B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i/>
                <w:iCs/>
                <w:sz w:val="24"/>
                <w:szCs w:val="24"/>
                <w:lang w:val="uk"/>
              </w:rPr>
              <w:t>…додати необхідну кількість рядків</w:t>
            </w:r>
            <w:r w:rsidRPr="4DB27F6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99E18" w14:textId="7A98C9CD" w:rsidR="2287E6B8" w:rsidRDefault="536BFFF4" w:rsidP="4DB27F69">
            <w:pPr>
              <w:jc w:val="both"/>
              <w:rPr>
                <w:rFonts w:ascii="Calibri" w:eastAsia="Calibri" w:hAnsi="Calibri" w:cs="Calibri"/>
                <w:sz w:val="24"/>
                <w:szCs w:val="24"/>
                <w:lang w:val="uk"/>
              </w:rPr>
            </w:pPr>
            <w:r w:rsidRPr="4DB27F69">
              <w:rPr>
                <w:rFonts w:ascii="Calibri" w:eastAsia="Calibri" w:hAnsi="Calibri" w:cs="Calibri"/>
                <w:sz w:val="24"/>
                <w:szCs w:val="24"/>
                <w:lang w:val="uk"/>
              </w:rPr>
              <w:t xml:space="preserve"> 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B78BB8" w14:textId="6C5422EF" w:rsidR="2287E6B8" w:rsidRDefault="536BFFF4" w:rsidP="4DB27F69">
            <w:pPr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8B2140" w14:textId="224A52E4" w:rsidR="2287E6B8" w:rsidRDefault="536BFFF4" w:rsidP="4DB27F69">
            <w:pPr>
              <w:rPr>
                <w:rFonts w:ascii="Calibri" w:eastAsia="Calibri" w:hAnsi="Calibri" w:cs="Calibri"/>
              </w:rPr>
            </w:pPr>
            <w:r w:rsidRPr="4DB27F6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05336C" w14:textId="49B01F4C" w:rsidR="2287E6B8" w:rsidRDefault="2287E6B8" w:rsidP="4DB27F69">
            <w:pPr>
              <w:rPr>
                <w:rFonts w:ascii="Calibri" w:eastAsia="Calibri" w:hAnsi="Calibri" w:cs="Calibri"/>
              </w:rPr>
            </w:pPr>
          </w:p>
        </w:tc>
      </w:tr>
    </w:tbl>
    <w:p w14:paraId="6E01883E" w14:textId="3D9CF6CE" w:rsidR="2287E6B8" w:rsidRDefault="2287E6B8" w:rsidP="4DB27F69"/>
    <w:p w14:paraId="623C956B" w14:textId="53FD7842" w:rsidR="2287E6B8" w:rsidRDefault="45A90D58" w:rsidP="4DB27F69">
      <w:pPr>
        <w:spacing w:line="259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4DB27F69">
        <w:rPr>
          <w:rFonts w:ascii="Calibri" w:eastAsia="Calibri" w:hAnsi="Calibri" w:cs="Calibri"/>
          <w:b/>
          <w:bCs/>
          <w:sz w:val="24"/>
          <w:szCs w:val="24"/>
        </w:rPr>
        <w:t>Календарний план проєкту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1080"/>
        <w:gridCol w:w="1110"/>
        <w:gridCol w:w="1245"/>
        <w:gridCol w:w="1200"/>
        <w:gridCol w:w="1275"/>
        <w:gridCol w:w="1215"/>
      </w:tblGrid>
      <w:tr w:rsidR="4DB27F69" w14:paraId="2609D821" w14:textId="77777777" w:rsidTr="4DB27F69">
        <w:trPr>
          <w:trHeight w:val="555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5AD76B" w14:textId="2332263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Вид діяльності/захід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0090E71" w14:textId="74BE7FD7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Місяць 1</w:t>
            </w: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FBD7FC9" w14:textId="0804674F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56A677" w14:textId="13D5D34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4569090" w14:textId="7C12C085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3274CA" w14:textId="3398A5EC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B2D9D22" w14:textId="307FC4D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6</w:t>
            </w:r>
          </w:p>
        </w:tc>
      </w:tr>
      <w:tr w:rsidR="4DB27F69" w14:paraId="1E0A194A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815037" w14:textId="1A509F8F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1508E5" w14:textId="61276C0D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A7E9B9E" w14:textId="061DBAD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B6CAE2D" w14:textId="2E4B80EE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33CAA5" w14:textId="11B87C61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77E5993" w14:textId="299E3AAE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DA1F0E0" w14:textId="48AACE5D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657F77BB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1D13E1" w14:textId="713CDB60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90394F8" w14:textId="1088A50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38DDD2" w14:textId="77A3A3F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F810B70" w14:textId="696F22C6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57ED4FB" w14:textId="56234584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F6D9F6" w14:textId="7425F55B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BB12834" w14:textId="46B6FE2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1D4D18CD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DB68E2" w14:textId="48686199" w:rsidR="4DB27F69" w:rsidRDefault="4DB27F69" w:rsidP="4DB27F69">
            <w:pPr>
              <w:spacing w:before="12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1556C07" w14:textId="6AACB287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3B97F5" w14:textId="52D1FB0A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C4F04E" w14:textId="4616C24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A439E9" w14:textId="4F2F9D6F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C07A60" w14:textId="1A912792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2268665" w14:textId="7D052E60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DB27F69" w14:paraId="7A29AB04" w14:textId="77777777" w:rsidTr="4DB27F69">
        <w:trPr>
          <w:trHeight w:val="300"/>
        </w:trPr>
        <w:tc>
          <w:tcPr>
            <w:tcW w:w="24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2E887FE" w14:textId="33A19CE8" w:rsidR="4DB27F69" w:rsidRDefault="4DB27F69" w:rsidP="4DB27F69">
            <w:pPr>
              <w:spacing w:before="120"/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DB27F69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>…додати необхідну кількість рядків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6C15A8" w14:textId="71C8BDCB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258C1AF" w14:textId="4A09EDD3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D736AA" w14:textId="62C3674E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FD1A34" w14:textId="049D4322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DB863B" w14:textId="6B1C2CAD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2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0BF9B17" w14:textId="2A24E4CB" w:rsidR="4DB27F69" w:rsidRDefault="4DB27F69" w:rsidP="4DB27F69">
            <w:pPr>
              <w:widowControl w:val="0"/>
              <w:spacing w:before="120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F5DE469" w14:textId="4031FFD6" w:rsidR="2287E6B8" w:rsidRDefault="2287E6B8" w:rsidP="4DB27F69"/>
    <w:p w14:paraId="3089E252" w14:textId="110784D2" w:rsidR="009664B9" w:rsidRPr="009664B9" w:rsidRDefault="009664B9" w:rsidP="009664B9">
      <w:pPr>
        <w:keepNext/>
        <w:spacing w:before="120"/>
        <w:ind w:left="284" w:hanging="284"/>
        <w:rPr>
          <w:rFonts w:ascii="Calibri" w:hAnsi="Calibri"/>
        </w:rPr>
      </w:pPr>
      <w:r w:rsidRPr="2E8A0A14">
        <w:rPr>
          <w:rFonts w:ascii="Calibri" w:hAnsi="Calibri"/>
          <w:b/>
          <w:bCs/>
          <w:sz w:val="24"/>
          <w:szCs w:val="24"/>
        </w:rPr>
        <w:t>е) Ресурси про</w:t>
      </w:r>
      <w:r w:rsidR="05975FBD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34BC2F05" w14:textId="36C85E68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Коротко описати, яким чином буде </w:t>
      </w:r>
      <w:proofErr w:type="spellStart"/>
      <w:r w:rsidRPr="2E8A0A14">
        <w:rPr>
          <w:rFonts w:ascii="Calibri" w:hAnsi="Calibri"/>
          <w:sz w:val="24"/>
          <w:szCs w:val="24"/>
        </w:rPr>
        <w:t>здійснюватись</w:t>
      </w:r>
      <w:proofErr w:type="spellEnd"/>
      <w:r w:rsidRPr="2E8A0A14">
        <w:rPr>
          <w:rFonts w:ascii="Calibri" w:hAnsi="Calibri"/>
          <w:sz w:val="24"/>
          <w:szCs w:val="24"/>
        </w:rPr>
        <w:t xml:space="preserve"> управління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="55C940A9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ктом</w:t>
      </w:r>
      <w:proofErr w:type="spellEnd"/>
    </w:p>
    <w:p w14:paraId="32649461" w14:textId="7D4DA80B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Співробітники організації, які братимуть участь у реалізації про</w:t>
      </w:r>
      <w:r w:rsidR="2D9E7A96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 xml:space="preserve">(ПІБ, посади в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="03E163D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, кваліфікація, досвід, функції в межах про</w:t>
      </w:r>
      <w:r w:rsidR="559F3031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кту, надіслати резюме керівника про</w:t>
      </w:r>
      <w:r w:rsidR="2C6FFF92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79D249B" w14:textId="0C9A9EAD" w:rsidR="009664B9" w:rsidRPr="009664B9" w:rsidRDefault="009664B9" w:rsidP="2E8A0A14">
      <w:pPr>
        <w:numPr>
          <w:ilvl w:val="0"/>
          <w:numId w:val="13"/>
        </w:numPr>
        <w:tabs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Залучені сторонні фахівці </w:t>
      </w:r>
      <w:r w:rsidRPr="2E8A0A14">
        <w:rPr>
          <w:rFonts w:ascii="Calibri" w:hAnsi="Calibri"/>
          <w:i/>
          <w:iCs/>
          <w:sz w:val="24"/>
          <w:szCs w:val="24"/>
        </w:rPr>
        <w:t xml:space="preserve">(ПІБ, посади в </w:t>
      </w:r>
      <w:proofErr w:type="spellStart"/>
      <w:r w:rsidRPr="2E8A0A14">
        <w:rPr>
          <w:rFonts w:ascii="Calibri" w:hAnsi="Calibri"/>
          <w:i/>
          <w:iCs/>
          <w:sz w:val="24"/>
          <w:szCs w:val="24"/>
        </w:rPr>
        <w:t>про</w:t>
      </w:r>
      <w:r w:rsidR="392D4DC6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кті</w:t>
      </w:r>
      <w:proofErr w:type="spellEnd"/>
      <w:r w:rsidRPr="2E8A0A14">
        <w:rPr>
          <w:rFonts w:ascii="Calibri" w:hAnsi="Calibri"/>
          <w:i/>
          <w:iCs/>
          <w:sz w:val="24"/>
          <w:szCs w:val="24"/>
        </w:rPr>
        <w:t>, кваліфікація, досвід, функції в межах про</w:t>
      </w:r>
      <w:r w:rsidR="64E9D255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42922035" w14:textId="77777777" w:rsidR="009664B9" w:rsidRPr="009664B9" w:rsidRDefault="009664B9" w:rsidP="009664B9">
      <w:pPr>
        <w:numPr>
          <w:ilvl w:val="0"/>
          <w:numId w:val="13"/>
        </w:numPr>
        <w:tabs>
          <w:tab w:val="left" w:pos="0"/>
          <w:tab w:val="left" w:pos="142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009664B9">
        <w:rPr>
          <w:rFonts w:ascii="Calibri" w:hAnsi="Calibri"/>
          <w:sz w:val="24"/>
          <w:szCs w:val="24"/>
        </w:rPr>
        <w:lastRenderedPageBreak/>
        <w:t xml:space="preserve">Обґрунтування потреби у придбанні обладнання та його характеристики </w:t>
      </w:r>
      <w:r w:rsidRPr="009664B9">
        <w:rPr>
          <w:rFonts w:ascii="Calibri" w:hAnsi="Calibri"/>
          <w:i/>
          <w:iCs/>
          <w:sz w:val="24"/>
          <w:szCs w:val="24"/>
        </w:rPr>
        <w:t>(у разі наявності такої потреби)</w:t>
      </w:r>
    </w:p>
    <w:p w14:paraId="7AEA592F" w14:textId="0E724E61" w:rsidR="009664B9" w:rsidRPr="009664B9" w:rsidRDefault="009664B9" w:rsidP="009664B9">
      <w:pPr>
        <w:keepNext/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є) Очікувані результати реалізації про</w:t>
      </w:r>
      <w:r w:rsidR="184C21A1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</w:t>
      </w:r>
    </w:p>
    <w:p w14:paraId="0B6C484E" w14:textId="7DD7F767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Короткострокові результати реалізації про</w:t>
      </w:r>
      <w:r w:rsidR="096C74B0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>, яких буде досягнуто на момент завершення виконання про</w:t>
      </w:r>
      <w:r w:rsidR="3ADE371D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541E7EEC" w14:textId="02B61C9B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Довгострокові результати реалізації про</w:t>
      </w:r>
      <w:r w:rsidR="4A645CFD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 xml:space="preserve">кту </w:t>
      </w:r>
      <w:r w:rsidRPr="2E8A0A14">
        <w:rPr>
          <w:rFonts w:ascii="Calibri" w:hAnsi="Calibri"/>
          <w:i/>
          <w:iCs/>
          <w:sz w:val="24"/>
          <w:szCs w:val="24"/>
        </w:rPr>
        <w:t>(</w:t>
      </w:r>
      <w:r w:rsidRPr="2E8A0A14">
        <w:rPr>
          <w:rFonts w:ascii="Calibri" w:hAnsi="Calibri"/>
          <w:i/>
          <w:iCs/>
          <w:sz w:val="24"/>
          <w:szCs w:val="24"/>
          <w:u w:val="single"/>
        </w:rPr>
        <w:t>кількісні та якісні показники</w:t>
      </w:r>
      <w:r w:rsidRPr="2E8A0A14">
        <w:rPr>
          <w:rFonts w:ascii="Calibri" w:hAnsi="Calibri"/>
          <w:i/>
          <w:iCs/>
          <w:sz w:val="24"/>
          <w:szCs w:val="24"/>
        </w:rPr>
        <w:t>, яких планується досягти через 3-5 років після завершення виконання про</w:t>
      </w:r>
      <w:r w:rsidR="4EBAA954" w:rsidRPr="2E8A0A14">
        <w:rPr>
          <w:rFonts w:ascii="Calibri" w:hAnsi="Calibri"/>
          <w:i/>
          <w:iCs/>
          <w:sz w:val="24"/>
          <w:szCs w:val="24"/>
        </w:rPr>
        <w:t>є</w:t>
      </w:r>
      <w:r w:rsidRPr="2E8A0A14">
        <w:rPr>
          <w:rFonts w:ascii="Calibri" w:hAnsi="Calibri"/>
          <w:i/>
          <w:iCs/>
          <w:sz w:val="24"/>
          <w:szCs w:val="24"/>
        </w:rPr>
        <w:t>кту)</w:t>
      </w:r>
    </w:p>
    <w:p w14:paraId="30F8127B" w14:textId="0F988F0B" w:rsidR="009664B9" w:rsidRPr="009664B9" w:rsidRDefault="009664B9" w:rsidP="009664B9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2E8A0A14">
        <w:rPr>
          <w:rFonts w:ascii="Calibri" w:hAnsi="Calibri"/>
          <w:b/>
          <w:bCs/>
          <w:sz w:val="24"/>
          <w:szCs w:val="24"/>
        </w:rPr>
        <w:t>ж) Інформаційний супровід про</w:t>
      </w:r>
      <w:r w:rsidR="6951C2E9" w:rsidRPr="2E8A0A14">
        <w:rPr>
          <w:rFonts w:ascii="Calibri" w:hAnsi="Calibri"/>
          <w:b/>
          <w:bCs/>
          <w:sz w:val="24"/>
          <w:szCs w:val="24"/>
        </w:rPr>
        <w:t>є</w:t>
      </w:r>
      <w:r w:rsidRPr="2E8A0A14">
        <w:rPr>
          <w:rFonts w:ascii="Calibri" w:hAnsi="Calibri"/>
          <w:b/>
          <w:bCs/>
          <w:sz w:val="24"/>
          <w:szCs w:val="24"/>
        </w:rPr>
        <w:t>кту:</w:t>
      </w:r>
    </w:p>
    <w:p w14:paraId="37E9BDFE" w14:textId="4FF71310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Методи поширення інформації про хід реалізації про</w:t>
      </w:r>
      <w:r w:rsidR="1F0B8DD1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 та його результати серед широкої громадськості та цільової аудиторії</w:t>
      </w:r>
    </w:p>
    <w:p w14:paraId="1D2A93CA" w14:textId="4630183D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15617F3E">
        <w:rPr>
          <w:rFonts w:ascii="Calibri" w:hAnsi="Calibri"/>
          <w:sz w:val="24"/>
          <w:szCs w:val="24"/>
        </w:rPr>
        <w:t>Співпраця зі ЗМІ, а також з Інтернет-ЗМІ, пов’язана із інформаційним супроводом про</w:t>
      </w:r>
      <w:r w:rsidR="42B8214A" w:rsidRPr="15617F3E">
        <w:rPr>
          <w:rFonts w:ascii="Calibri" w:hAnsi="Calibri"/>
          <w:sz w:val="24"/>
          <w:szCs w:val="24"/>
        </w:rPr>
        <w:t>є</w:t>
      </w:r>
      <w:r w:rsidRPr="15617F3E">
        <w:rPr>
          <w:rFonts w:ascii="Calibri" w:hAnsi="Calibri"/>
          <w:sz w:val="24"/>
          <w:szCs w:val="24"/>
        </w:rPr>
        <w:t>кту</w:t>
      </w:r>
    </w:p>
    <w:p w14:paraId="410E77A2" w14:textId="5FF87C1B" w:rsidR="1660F299" w:rsidRDefault="1660F299" w:rsidP="15617F3E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>з) матриця проєкту</w:t>
      </w:r>
      <w:r w:rsidR="5BF21725" w:rsidRPr="4DB27F69">
        <w:rPr>
          <w:rFonts w:ascii="Calibri" w:hAnsi="Calibri"/>
          <w:b/>
          <w:bCs/>
          <w:sz w:val="24"/>
          <w:szCs w:val="24"/>
        </w:rPr>
        <w:t xml:space="preserve">  (дивіться інструкцію по заповненню матриці у файлі</w:t>
      </w:r>
      <w:r w:rsidR="61173BC9" w:rsidRPr="4DB27F69">
        <w:rPr>
          <w:rFonts w:ascii="Calibri" w:hAnsi="Calibri"/>
          <w:b/>
          <w:bCs/>
          <w:sz w:val="24"/>
          <w:szCs w:val="24"/>
        </w:rPr>
        <w:t xml:space="preserve"> </w:t>
      </w:r>
      <w:r w:rsidR="3A874A20" w:rsidRPr="4DB27F69">
        <w:rPr>
          <w:rFonts w:ascii="Calibri" w:hAnsi="Calibri"/>
          <w:b/>
          <w:bCs/>
          <w:sz w:val="24"/>
          <w:szCs w:val="24"/>
        </w:rPr>
        <w:t>“</w:t>
      </w:r>
      <w:r w:rsidR="7A9C2BE1" w:rsidRPr="4DB27F69">
        <w:rPr>
          <w:rFonts w:ascii="Calibri" w:hAnsi="Calibri"/>
          <w:b/>
          <w:bCs/>
          <w:sz w:val="24"/>
          <w:szCs w:val="24"/>
        </w:rPr>
        <w:t>І</w:t>
      </w:r>
      <w:r w:rsidR="61173BC9" w:rsidRPr="4DB27F69">
        <w:rPr>
          <w:rFonts w:ascii="Calibri" w:hAnsi="Calibri"/>
          <w:b/>
          <w:bCs/>
          <w:sz w:val="24"/>
          <w:szCs w:val="24"/>
        </w:rPr>
        <w:t>нструкції до конкурсу</w:t>
      </w:r>
      <w:r w:rsidR="1C88E459" w:rsidRPr="4DB27F69">
        <w:rPr>
          <w:rFonts w:ascii="Calibri" w:hAnsi="Calibri"/>
          <w:b/>
          <w:bCs/>
          <w:sz w:val="24"/>
          <w:szCs w:val="24"/>
        </w:rPr>
        <w:t>”</w:t>
      </w:r>
      <w:r w:rsidR="5BF21725" w:rsidRPr="4DB27F69">
        <w:rPr>
          <w:rFonts w:ascii="Calibri" w:hAnsi="Calibri"/>
          <w:b/>
          <w:bCs/>
          <w:sz w:val="24"/>
          <w:szCs w:val="24"/>
        </w:rPr>
        <w:t>)</w:t>
      </w:r>
    </w:p>
    <w:tbl>
      <w:tblPr>
        <w:tblStyle w:val="af0"/>
        <w:tblW w:w="95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221"/>
        <w:gridCol w:w="1455"/>
        <w:gridCol w:w="2160"/>
        <w:gridCol w:w="2280"/>
      </w:tblGrid>
      <w:tr w:rsidR="15617F3E" w14:paraId="38D3EB1B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23544C7" w14:textId="2F03B26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3779197" w14:textId="72668FA6" w:rsidR="15617F3E" w:rsidRDefault="15617F3E" w:rsidP="15617F3E">
            <w:pPr>
              <w:spacing w:line="259" w:lineRule="auto"/>
              <w:ind w:left="22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Активності (</w:t>
            </w:r>
            <w:proofErr w:type="spellStart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Activities</w:t>
            </w:r>
            <w:proofErr w:type="spellEnd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7DC20F44" w14:textId="66A27A4A" w:rsidR="15617F3E" w:rsidRDefault="4CB2A908" w:rsidP="4DB27F6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Термін виконання</w:t>
            </w: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B15B386" w14:textId="6537F559" w:rsidR="15617F3E" w:rsidRDefault="049FBE1C" w:rsidP="4DB27F6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Продукт (</w:t>
            </w:r>
            <w:proofErr w:type="spellStart"/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Output</w:t>
            </w:r>
            <w:proofErr w:type="spellEnd"/>
            <w:r w:rsidR="1CB836CA" w:rsidRPr="4DB27F6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72DB4735" w14:textId="02B61E4E" w:rsidR="15617F3E" w:rsidRDefault="15617F3E" w:rsidP="4DB27F69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3884CA28" w14:textId="5E41FAC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Результат (</w:t>
            </w:r>
            <w:proofErr w:type="spellStart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Outcome</w:t>
            </w:r>
            <w:proofErr w:type="spellEnd"/>
            <w:r w:rsidRPr="15617F3E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15617F3E" w14:paraId="27B75F86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2926B1B8" w14:textId="28F99483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91FDB27" w14:textId="743A596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25E4DDA5" w14:textId="525E9AB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06431C8" w14:textId="5ED9F99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798BB4E7" w14:textId="7B33673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66D5F3F3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87BE674" w14:textId="1507554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9EBAA67" w14:textId="23C70D2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D12E946" w14:textId="1E6CBA6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7EEA726" w14:textId="46C0652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1DCDEC4E" w14:textId="795118B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11058D7A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6C2206A9" w14:textId="3ECC252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6AC0F025" w14:textId="5DCF805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EF310B7" w14:textId="6EB23979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71228F2" w14:textId="579CD1F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1BCD1BE" w14:textId="34A17F4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766D9668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1C21D486" w14:textId="67665C1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67D3FC3F" w14:textId="66DDC73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2E3648FD" w14:textId="3AE63A4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858162E" w14:textId="3317DB3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0CAF99" w14:textId="2704F0B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8562460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26B24D84" w14:textId="757EBFB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A8BB9B4" w14:textId="6CAE7B8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3D573CFC" w14:textId="3822875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DE5522F" w14:textId="326A373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50DCA8" w14:textId="344150A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3E062071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7815E357" w14:textId="199D63B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515BB19" w14:textId="34CB684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2FED67A" w14:textId="1B5C6D2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70C2DE5B" w14:textId="49B6C9F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1E14549C" w14:textId="4FD99B9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5DD93BAC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75D4F0FD" w14:textId="2073521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1D05B103" w14:textId="6ECCA89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4CFB769" w14:textId="273806F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4E24D4A0" w14:textId="5C98655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7E2929C4" w14:textId="1C3DA24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651C872E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04741CCC" w14:textId="3097A8A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148D3AF" w14:textId="693A281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183E467" w14:textId="6F52906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37DCC770" w14:textId="2826EFE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6BBE829B" w14:textId="540ED86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239E28E5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426BC87B" w14:textId="2E839B9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423F1DE7" w14:textId="7FC0AE45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38560745" w14:textId="4091803A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F4A8EB2" w14:textId="1BC7B40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414CB4AC" w14:textId="2AADE9C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8D7C2B0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40455624" w14:textId="6772645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302F28B" w14:textId="5CBD58FD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435EB66E" w14:textId="6798701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241A15FE" w14:textId="63369AF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2B865A1F" w14:textId="640B5F11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16D6CD64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3DAA6A6C" w14:textId="1E417B6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7B183C3" w14:textId="616F093C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A26E6F2" w14:textId="1C52D50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1A8D30A9" w14:textId="4F41FB0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38B44F73" w14:textId="7A2CAC4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7CF51677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000014DD" w14:textId="5347FE5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550D4493" w14:textId="282DCB6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608CAA53" w14:textId="62345354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3FC67BFD" w14:textId="711247DB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63064562" w14:textId="28E08DD2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5617F3E" w14:paraId="0C27C6F1" w14:textId="77777777" w:rsidTr="4DB27F69">
        <w:trPr>
          <w:trHeight w:val="300"/>
        </w:trPr>
        <w:tc>
          <w:tcPr>
            <w:tcW w:w="401" w:type="dxa"/>
            <w:tcMar>
              <w:left w:w="105" w:type="dxa"/>
              <w:right w:w="105" w:type="dxa"/>
            </w:tcMar>
          </w:tcPr>
          <w:p w14:paraId="5629F4D4" w14:textId="59004106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221" w:type="dxa"/>
            <w:tcMar>
              <w:left w:w="105" w:type="dxa"/>
              <w:right w:w="105" w:type="dxa"/>
            </w:tcMar>
          </w:tcPr>
          <w:p w14:paraId="08557D63" w14:textId="244C2798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55" w:type="dxa"/>
            <w:tcMar>
              <w:left w:w="105" w:type="dxa"/>
              <w:right w:w="105" w:type="dxa"/>
            </w:tcMar>
          </w:tcPr>
          <w:p w14:paraId="5045D35A" w14:textId="3BD96C67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Mar>
              <w:left w:w="105" w:type="dxa"/>
              <w:right w:w="105" w:type="dxa"/>
            </w:tcMar>
          </w:tcPr>
          <w:p w14:paraId="065EFFC2" w14:textId="247ECFFF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280" w:type="dxa"/>
            <w:tcMar>
              <w:left w:w="105" w:type="dxa"/>
              <w:right w:w="105" w:type="dxa"/>
            </w:tcMar>
          </w:tcPr>
          <w:p w14:paraId="04834702" w14:textId="43A3EECE" w:rsidR="15617F3E" w:rsidRDefault="15617F3E" w:rsidP="15617F3E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6B64F35" w14:textId="01E7D699" w:rsidR="15617F3E" w:rsidRDefault="15617F3E" w:rsidP="15617F3E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sz w:val="24"/>
          <w:szCs w:val="24"/>
        </w:rPr>
      </w:pPr>
    </w:p>
    <w:p w14:paraId="0574700C" w14:textId="64875DDF" w:rsidR="009664B9" w:rsidRPr="009664B9" w:rsidRDefault="009664B9" w:rsidP="009664B9">
      <w:pPr>
        <w:spacing w:before="120"/>
        <w:ind w:left="142" w:hanging="142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br w:type="page"/>
      </w:r>
      <w:r w:rsidR="0BD648E2" w:rsidRPr="15617F3E">
        <w:rPr>
          <w:rFonts w:ascii="Calibri" w:hAnsi="Calibri"/>
          <w:b/>
          <w:bCs/>
          <w:sz w:val="24"/>
          <w:szCs w:val="24"/>
        </w:rPr>
        <w:lastRenderedPageBreak/>
        <w:t>и</w:t>
      </w:r>
      <w:r w:rsidRPr="15617F3E">
        <w:rPr>
          <w:rFonts w:ascii="Calibri" w:hAnsi="Calibri"/>
          <w:b/>
          <w:bCs/>
          <w:sz w:val="24"/>
          <w:szCs w:val="24"/>
        </w:rPr>
        <w:t>) Ризики реалізації про</w:t>
      </w:r>
      <w:r w:rsidR="0C6CBECB" w:rsidRPr="15617F3E">
        <w:rPr>
          <w:rFonts w:ascii="Calibri" w:hAnsi="Calibri"/>
          <w:b/>
          <w:bCs/>
          <w:sz w:val="24"/>
          <w:szCs w:val="24"/>
        </w:rPr>
        <w:t>є</w:t>
      </w:r>
      <w:r w:rsidRPr="15617F3E">
        <w:rPr>
          <w:rFonts w:ascii="Calibri" w:hAnsi="Calibri"/>
          <w:b/>
          <w:bCs/>
          <w:sz w:val="24"/>
          <w:szCs w:val="24"/>
        </w:rPr>
        <w:t>кту</w:t>
      </w:r>
    </w:p>
    <w:p w14:paraId="5EFB30A8" w14:textId="05428E54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 xml:space="preserve">Потенційні зовнішні та внутрішні ризики (політичні, економічні, організаційні тощо), що можуть супроводжувати </w:t>
      </w:r>
      <w:proofErr w:type="spellStart"/>
      <w:r w:rsidRPr="2E8A0A14">
        <w:rPr>
          <w:rFonts w:ascii="Calibri" w:hAnsi="Calibri"/>
          <w:sz w:val="24"/>
          <w:szCs w:val="24"/>
        </w:rPr>
        <w:t>про</w:t>
      </w:r>
      <w:r w:rsidR="4D500515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ктну</w:t>
      </w:r>
      <w:proofErr w:type="spellEnd"/>
      <w:r w:rsidRPr="2E8A0A14">
        <w:rPr>
          <w:rFonts w:ascii="Calibri" w:hAnsi="Calibri"/>
          <w:sz w:val="24"/>
          <w:szCs w:val="24"/>
        </w:rPr>
        <w:t xml:space="preserve"> діяльність, а також планована організацією діяльність щодо зменшення їх негативного впливу </w:t>
      </w:r>
    </w:p>
    <w:p w14:paraId="658694FD" w14:textId="5B93152D" w:rsidR="009664B9" w:rsidRPr="009664B9" w:rsidRDefault="14809FCF" w:rsidP="009664B9">
      <w:pPr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15617F3E">
        <w:rPr>
          <w:rFonts w:ascii="Calibri" w:hAnsi="Calibri"/>
          <w:b/>
          <w:bCs/>
          <w:sz w:val="24"/>
          <w:szCs w:val="24"/>
        </w:rPr>
        <w:t>і</w:t>
      </w:r>
      <w:r w:rsidR="009664B9" w:rsidRPr="15617F3E">
        <w:rPr>
          <w:rFonts w:ascii="Calibri" w:hAnsi="Calibri"/>
          <w:b/>
          <w:bCs/>
          <w:sz w:val="24"/>
          <w:szCs w:val="24"/>
        </w:rPr>
        <w:t>) Діяльність після завершення про</w:t>
      </w:r>
      <w:r w:rsidR="0F545106" w:rsidRPr="15617F3E">
        <w:rPr>
          <w:rFonts w:ascii="Calibri" w:hAnsi="Calibri"/>
          <w:b/>
          <w:bCs/>
          <w:sz w:val="24"/>
          <w:szCs w:val="24"/>
        </w:rPr>
        <w:t>є</w:t>
      </w:r>
      <w:r w:rsidR="009664B9" w:rsidRPr="15617F3E">
        <w:rPr>
          <w:rFonts w:ascii="Calibri" w:hAnsi="Calibri"/>
          <w:b/>
          <w:bCs/>
          <w:sz w:val="24"/>
          <w:szCs w:val="24"/>
        </w:rPr>
        <w:t>кту</w:t>
      </w:r>
    </w:p>
    <w:p w14:paraId="770EA6B1" w14:textId="1AFB7321" w:rsidR="009664B9" w:rsidRPr="009664B9" w:rsidRDefault="009664B9" w:rsidP="009664B9">
      <w:pPr>
        <w:numPr>
          <w:ilvl w:val="0"/>
          <w:numId w:val="14"/>
        </w:numPr>
        <w:tabs>
          <w:tab w:val="left" w:pos="142"/>
          <w:tab w:val="left" w:pos="284"/>
        </w:tabs>
        <w:autoSpaceDE/>
        <w:autoSpaceDN/>
        <w:spacing w:before="120"/>
        <w:ind w:left="142" w:hanging="142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>Планований розвиток діяльності після закінчення реалізації про</w:t>
      </w:r>
      <w:r w:rsidR="4542D6C5" w:rsidRPr="4DB27F69">
        <w:rPr>
          <w:rFonts w:ascii="Calibri" w:hAnsi="Calibri"/>
          <w:sz w:val="24"/>
          <w:szCs w:val="24"/>
        </w:rPr>
        <w:t>є</w:t>
      </w:r>
      <w:r w:rsidRPr="4DB27F69">
        <w:rPr>
          <w:rFonts w:ascii="Calibri" w:hAnsi="Calibri"/>
          <w:sz w:val="24"/>
          <w:szCs w:val="24"/>
        </w:rPr>
        <w:t>кту, в тому числі визначення</w:t>
      </w:r>
      <w:r w:rsidRPr="4DB27F69">
        <w:rPr>
          <w:rFonts w:ascii="Calibri" w:hAnsi="Calibri"/>
          <w:color w:val="FF0000"/>
          <w:sz w:val="24"/>
          <w:szCs w:val="24"/>
        </w:rPr>
        <w:t xml:space="preserve"> </w:t>
      </w:r>
      <w:r w:rsidRPr="4DB27F69">
        <w:rPr>
          <w:rFonts w:ascii="Calibri" w:hAnsi="Calibri"/>
          <w:sz w:val="24"/>
          <w:szCs w:val="24"/>
        </w:rPr>
        <w:t>джерел можливого фінансування планованої діяльності (підтримка донорів, залучення коштів громади, власні кошти організації).</w:t>
      </w:r>
    </w:p>
    <w:p w14:paraId="4BD58A09" w14:textId="0B2139F5" w:rsidR="548AB01A" w:rsidRDefault="4FDED7AD" w:rsidP="4DB27F69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4DB27F69">
        <w:rPr>
          <w:rFonts w:ascii="Calibri" w:hAnsi="Calibri"/>
          <w:b/>
          <w:bCs/>
          <w:sz w:val="24"/>
          <w:szCs w:val="24"/>
        </w:rPr>
        <w:t xml:space="preserve">Ї) </w:t>
      </w:r>
      <w:r w:rsidR="548AB01A" w:rsidRPr="4DB27F69">
        <w:rPr>
          <w:rFonts w:ascii="Calibri" w:hAnsi="Calibri"/>
          <w:b/>
          <w:bCs/>
          <w:sz w:val="24"/>
          <w:szCs w:val="24"/>
        </w:rPr>
        <w:t>Додатков</w:t>
      </w:r>
      <w:r w:rsidR="0F07EF01" w:rsidRPr="4DB27F69">
        <w:rPr>
          <w:rFonts w:ascii="Calibri" w:hAnsi="Calibri"/>
          <w:b/>
          <w:bCs/>
          <w:sz w:val="24"/>
          <w:szCs w:val="24"/>
        </w:rPr>
        <w:t xml:space="preserve">а інформація </w:t>
      </w:r>
      <w:r w:rsidR="548AB01A" w:rsidRPr="4DB27F69">
        <w:rPr>
          <w:rFonts w:ascii="Calibri" w:hAnsi="Calibri"/>
          <w:b/>
          <w:bCs/>
          <w:sz w:val="24"/>
          <w:szCs w:val="24"/>
        </w:rPr>
        <w:t xml:space="preserve"> про організацію</w:t>
      </w:r>
      <w:r w:rsidR="7D4B58C2" w:rsidRPr="4DB27F69">
        <w:rPr>
          <w:rFonts w:ascii="Calibri" w:hAnsi="Calibri"/>
          <w:b/>
          <w:bCs/>
          <w:sz w:val="24"/>
          <w:szCs w:val="24"/>
        </w:rPr>
        <w:t xml:space="preserve"> (написати все потрібно в цьому ж файлі)</w:t>
      </w:r>
    </w:p>
    <w:p w14:paraId="18BF24A4" w14:textId="6A2131FC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короткі відомості про організацію </w:t>
      </w:r>
      <w:r w:rsidRPr="4DB27F69">
        <w:rPr>
          <w:rFonts w:ascii="Calibri" w:hAnsi="Calibri"/>
          <w:i/>
          <w:iCs/>
          <w:sz w:val="24"/>
          <w:szCs w:val="24"/>
        </w:rPr>
        <w:t>(1-2 абзаци). Зокрема, слід навести інформацію про період, протягом якого функціонує організація, її місію, мету, завдання, систему управління тощо, кількість співробітників, наявність офісного приміщення та технічне оснащення,</w:t>
      </w:r>
      <w:r w:rsidRPr="4DB27F69">
        <w:rPr>
          <w:rFonts w:ascii="Calibri" w:hAnsi="Calibri"/>
          <w:b/>
          <w:bCs/>
          <w:sz w:val="24"/>
          <w:szCs w:val="24"/>
        </w:rPr>
        <w:t xml:space="preserve"> </w:t>
      </w:r>
      <w:r w:rsidRPr="4DB27F69">
        <w:rPr>
          <w:rFonts w:ascii="Calibri" w:hAnsi="Calibri"/>
          <w:i/>
          <w:iCs/>
          <w:sz w:val="24"/>
          <w:szCs w:val="24"/>
        </w:rPr>
        <w:t>адресу веб-сайту організації та/або сторінки у фейсбуці (обов’язково)</w:t>
      </w:r>
    </w:p>
    <w:p w14:paraId="1388C440" w14:textId="18CF31A3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i/>
          <w:iCs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загальний бюджет організації за попередні 3 роки </w:t>
      </w:r>
      <w:r w:rsidRPr="4DB27F69">
        <w:rPr>
          <w:rFonts w:ascii="Calibri" w:hAnsi="Calibri"/>
          <w:i/>
          <w:iCs/>
          <w:sz w:val="24"/>
          <w:szCs w:val="24"/>
        </w:rPr>
        <w:t xml:space="preserve">(згідно Податкових звітів про використання коштів НПО </w:t>
      </w:r>
    </w:p>
    <w:p w14:paraId="7C94A3D8" w14:textId="60D3E34A" w:rsidR="56C55993" w:rsidRDefault="56C55993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стисло </w:t>
      </w:r>
      <w:r w:rsidR="717F5FE0" w:rsidRPr="4DB27F69">
        <w:rPr>
          <w:rFonts w:ascii="Calibri" w:hAnsi="Calibri"/>
          <w:sz w:val="24"/>
          <w:szCs w:val="24"/>
        </w:rPr>
        <w:t xml:space="preserve">досвід здійснення кількох проєктів за останні 3 роки за підтримки донорів </w:t>
      </w:r>
      <w:r w:rsidR="717F5FE0" w:rsidRPr="4DB27F69">
        <w:rPr>
          <w:rFonts w:ascii="Calibri" w:hAnsi="Calibri"/>
          <w:i/>
          <w:iCs/>
          <w:sz w:val="24"/>
          <w:szCs w:val="24"/>
        </w:rPr>
        <w:t>(із зазначенням періоду реалізації і регіону виконання кожного проєкту, донора та контактної особи у донорській структурі, до якої ІЕД міг би звернутися за рекомендацією щодо діяльності організації (обов’язково)</w:t>
      </w:r>
      <w:r w:rsidR="717F5FE0" w:rsidRPr="4DB27F69">
        <w:rPr>
          <w:rFonts w:ascii="Calibri" w:hAnsi="Calibri"/>
          <w:sz w:val="24"/>
          <w:szCs w:val="24"/>
        </w:rPr>
        <w:t>.</w:t>
      </w:r>
    </w:p>
    <w:p w14:paraId="0EE8166F" w14:textId="22E56D4C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>Резюме керівника проєкту</w:t>
      </w:r>
    </w:p>
    <w:p w14:paraId="4658E36E" w14:textId="5CAD6CC3" w:rsidR="717F5FE0" w:rsidRDefault="717F5FE0" w:rsidP="4DB27F69">
      <w:pPr>
        <w:numPr>
          <w:ilvl w:val="0"/>
          <w:numId w:val="16"/>
        </w:numPr>
        <w:tabs>
          <w:tab w:val="left" w:pos="360"/>
        </w:tabs>
        <w:spacing w:before="120"/>
        <w:ind w:hanging="36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Резюме основних експертів команди, які працюватимуть над </w:t>
      </w:r>
      <w:proofErr w:type="spellStart"/>
      <w:r w:rsidRPr="4DB27F69">
        <w:rPr>
          <w:rFonts w:ascii="Calibri" w:hAnsi="Calibri"/>
          <w:sz w:val="24"/>
          <w:szCs w:val="24"/>
        </w:rPr>
        <w:t>проєктом</w:t>
      </w:r>
      <w:proofErr w:type="spellEnd"/>
    </w:p>
    <w:p w14:paraId="0C277BED" w14:textId="49E5EE04" w:rsidR="4DB27F69" w:rsidRDefault="4DB27F69" w:rsidP="4DB27F69">
      <w:pPr>
        <w:tabs>
          <w:tab w:val="left" w:pos="142"/>
          <w:tab w:val="left" w:pos="284"/>
        </w:tabs>
        <w:spacing w:before="120"/>
        <w:jc w:val="both"/>
        <w:rPr>
          <w:rFonts w:ascii="Calibri" w:hAnsi="Calibri"/>
          <w:sz w:val="24"/>
          <w:szCs w:val="24"/>
        </w:rPr>
      </w:pPr>
    </w:p>
    <w:p w14:paraId="081DCD04" w14:textId="77777777" w:rsidR="009664B9" w:rsidRPr="009664B9" w:rsidRDefault="009664B9" w:rsidP="009664B9">
      <w:pPr>
        <w:spacing w:before="120"/>
        <w:ind w:left="142"/>
        <w:jc w:val="both"/>
        <w:rPr>
          <w:rFonts w:ascii="Calibri" w:hAnsi="Calibri"/>
          <w:sz w:val="24"/>
          <w:szCs w:val="24"/>
        </w:rPr>
      </w:pPr>
    </w:p>
    <w:p w14:paraId="7A4EB78A" w14:textId="77777777" w:rsidR="009664B9" w:rsidRPr="009664B9" w:rsidRDefault="009664B9" w:rsidP="009664B9">
      <w:pPr>
        <w:spacing w:before="120"/>
        <w:jc w:val="both"/>
        <w:rPr>
          <w:rFonts w:ascii="Calibri" w:hAnsi="Calibri"/>
          <w:b/>
          <w:bCs/>
          <w:sz w:val="24"/>
          <w:szCs w:val="24"/>
        </w:rPr>
      </w:pPr>
      <w:r w:rsidRPr="009664B9">
        <w:rPr>
          <w:rFonts w:ascii="Calibri" w:hAnsi="Calibri"/>
          <w:b/>
          <w:bCs/>
          <w:sz w:val="24"/>
          <w:szCs w:val="24"/>
        </w:rPr>
        <w:t>IV. Додатки</w:t>
      </w:r>
    </w:p>
    <w:p w14:paraId="38E425F7" w14:textId="75239A3A" w:rsidR="009664B9" w:rsidRPr="009664B9" w:rsidRDefault="009664B9" w:rsidP="009664B9">
      <w:pPr>
        <w:numPr>
          <w:ilvl w:val="0"/>
          <w:numId w:val="15"/>
        </w:numPr>
        <w:tabs>
          <w:tab w:val="left" w:pos="300"/>
          <w:tab w:val="left" w:pos="360"/>
        </w:tabs>
        <w:autoSpaceDE/>
        <w:autoSpaceDN/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proofErr w:type="spellStart"/>
      <w:r w:rsidRPr="009664B9">
        <w:rPr>
          <w:rFonts w:ascii="Calibri" w:hAnsi="Calibri"/>
          <w:sz w:val="24"/>
          <w:szCs w:val="24"/>
        </w:rPr>
        <w:t>Сканокопія</w:t>
      </w:r>
      <w:proofErr w:type="spellEnd"/>
      <w:r w:rsidRPr="009664B9">
        <w:rPr>
          <w:rFonts w:ascii="Calibri" w:hAnsi="Calibri"/>
          <w:sz w:val="24"/>
          <w:szCs w:val="24"/>
        </w:rPr>
        <w:t xml:space="preserve"> реєстраційної картки про</w:t>
      </w:r>
      <w:r w:rsidR="7285DAA5" w:rsidRPr="009664B9">
        <w:rPr>
          <w:rFonts w:ascii="Calibri" w:hAnsi="Calibri"/>
          <w:sz w:val="24"/>
          <w:szCs w:val="24"/>
        </w:rPr>
        <w:t>є</w:t>
      </w:r>
      <w:r w:rsidRPr="009664B9">
        <w:rPr>
          <w:rFonts w:ascii="Calibri" w:hAnsi="Calibri"/>
          <w:sz w:val="24"/>
          <w:szCs w:val="24"/>
        </w:rPr>
        <w:t>кту, підписаної й завіреної печаткою організації</w:t>
      </w:r>
      <w:r w:rsidRPr="009664B9">
        <w:rPr>
          <w:rStyle w:val="af6"/>
          <w:rFonts w:ascii="Calibri" w:hAnsi="Calibri"/>
        </w:rPr>
        <w:footnoteReference w:id="4"/>
      </w:r>
      <w:r w:rsidRPr="009664B9">
        <w:rPr>
          <w:rFonts w:ascii="Calibri" w:hAnsi="Calibri"/>
          <w:sz w:val="24"/>
          <w:szCs w:val="24"/>
        </w:rPr>
        <w:t xml:space="preserve"> (обов’язково)</w:t>
      </w:r>
    </w:p>
    <w:p w14:paraId="23913FE3" w14:textId="04FC7505" w:rsidR="009664B9" w:rsidRPr="009664B9" w:rsidRDefault="009664B9" w:rsidP="009664B9">
      <w:pPr>
        <w:numPr>
          <w:ilvl w:val="0"/>
          <w:numId w:val="15"/>
        </w:numPr>
        <w:tabs>
          <w:tab w:val="left" w:pos="300"/>
          <w:tab w:val="left" w:pos="360"/>
        </w:tabs>
        <w:autoSpaceDE/>
        <w:autoSpaceDN/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r w:rsidRPr="009664B9">
        <w:rPr>
          <w:rFonts w:ascii="Calibri" w:hAnsi="Calibri"/>
          <w:sz w:val="24"/>
          <w:szCs w:val="24"/>
        </w:rPr>
        <w:t>Бюджет про</w:t>
      </w:r>
      <w:r w:rsidR="6B5376A6" w:rsidRPr="009664B9">
        <w:rPr>
          <w:rFonts w:ascii="Calibri" w:hAnsi="Calibri"/>
          <w:sz w:val="24"/>
          <w:szCs w:val="24"/>
        </w:rPr>
        <w:t>є</w:t>
      </w:r>
      <w:r w:rsidRPr="009664B9">
        <w:rPr>
          <w:rFonts w:ascii="Calibri" w:hAnsi="Calibri"/>
          <w:sz w:val="24"/>
          <w:szCs w:val="24"/>
        </w:rPr>
        <w:t>кту</w:t>
      </w:r>
      <w:r w:rsidRPr="009664B9">
        <w:rPr>
          <w:rStyle w:val="af6"/>
          <w:rFonts w:ascii="Calibri" w:hAnsi="Calibri"/>
        </w:rPr>
        <w:footnoteReference w:id="5"/>
      </w:r>
      <w:r w:rsidRPr="009664B9">
        <w:rPr>
          <w:rFonts w:ascii="Calibri" w:hAnsi="Calibri"/>
          <w:sz w:val="24"/>
          <w:szCs w:val="24"/>
        </w:rPr>
        <w:t xml:space="preserve"> (обов’язково)</w:t>
      </w:r>
    </w:p>
    <w:p w14:paraId="164CA210" w14:textId="4A9AE785" w:rsidR="009664B9" w:rsidRPr="009664B9" w:rsidRDefault="009664B9" w:rsidP="009664B9">
      <w:pPr>
        <w:numPr>
          <w:ilvl w:val="0"/>
          <w:numId w:val="15"/>
        </w:numPr>
        <w:tabs>
          <w:tab w:val="left" w:pos="300"/>
          <w:tab w:val="left" w:pos="360"/>
        </w:tabs>
        <w:autoSpaceDE/>
        <w:autoSpaceDN/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r w:rsidRPr="2E8A0A14">
        <w:rPr>
          <w:rFonts w:ascii="Calibri" w:hAnsi="Calibri"/>
          <w:sz w:val="24"/>
          <w:szCs w:val="24"/>
        </w:rPr>
        <w:t>Листи від партнерських організацій, що засвідчують готовність партнерів взяти участь у реалізації про</w:t>
      </w:r>
      <w:r w:rsidR="053AB46C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кту та описують характер цієї участі (надаються у разі, якщо про</w:t>
      </w:r>
      <w:r w:rsidR="0334BC2C" w:rsidRPr="2E8A0A14">
        <w:rPr>
          <w:rFonts w:ascii="Calibri" w:hAnsi="Calibri"/>
          <w:sz w:val="24"/>
          <w:szCs w:val="24"/>
        </w:rPr>
        <w:t>є</w:t>
      </w:r>
      <w:r w:rsidRPr="2E8A0A14">
        <w:rPr>
          <w:rFonts w:ascii="Calibri" w:hAnsi="Calibri"/>
          <w:sz w:val="24"/>
          <w:szCs w:val="24"/>
        </w:rPr>
        <w:t>кт планується реалізовувати в партнерстві з іншими громадськими організаціями, ЗМІ).</w:t>
      </w:r>
    </w:p>
    <w:p w14:paraId="22D1363B" w14:textId="3C38846D" w:rsidR="009664B9" w:rsidRPr="009664B9" w:rsidRDefault="009664B9" w:rsidP="4DB27F69">
      <w:pPr>
        <w:numPr>
          <w:ilvl w:val="0"/>
          <w:numId w:val="15"/>
        </w:numPr>
        <w:tabs>
          <w:tab w:val="left" w:pos="300"/>
          <w:tab w:val="left" w:pos="360"/>
        </w:tabs>
        <w:spacing w:before="120"/>
        <w:ind w:left="300" w:hanging="300"/>
        <w:jc w:val="both"/>
        <w:rPr>
          <w:rFonts w:ascii="Calibri" w:hAnsi="Calibri"/>
          <w:sz w:val="24"/>
          <w:szCs w:val="24"/>
        </w:rPr>
      </w:pPr>
      <w:r w:rsidRPr="4DB27F69">
        <w:rPr>
          <w:rFonts w:ascii="Calibri" w:hAnsi="Calibri"/>
          <w:sz w:val="24"/>
          <w:szCs w:val="24"/>
        </w:rPr>
        <w:t xml:space="preserve"> Копія виписки із ЄДР (обов’язково)</w:t>
      </w:r>
    </w:p>
    <w:p w14:paraId="4F1A4874" w14:textId="623C7588" w:rsidR="009664B9" w:rsidRPr="009664B9" w:rsidRDefault="001474EC" w:rsidP="009664B9">
      <w:pPr>
        <w:spacing w:before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9664B9" w:rsidRPr="009664B9">
        <w:rPr>
          <w:rFonts w:ascii="Calibri" w:hAnsi="Calibri"/>
          <w:sz w:val="24"/>
          <w:szCs w:val="24"/>
        </w:rPr>
        <w:t xml:space="preserve">. Копія рішення </w:t>
      </w:r>
      <w:r>
        <w:rPr>
          <w:rFonts w:ascii="Calibri" w:hAnsi="Calibri"/>
          <w:sz w:val="24"/>
          <w:szCs w:val="24"/>
        </w:rPr>
        <w:t>ДПС</w:t>
      </w:r>
      <w:r w:rsidR="009664B9" w:rsidRPr="009664B9">
        <w:rPr>
          <w:rFonts w:ascii="Calibri" w:hAnsi="Calibri"/>
          <w:sz w:val="24"/>
          <w:szCs w:val="24"/>
        </w:rPr>
        <w:t xml:space="preserve"> про включення Вашої організації до реєстру неприбуткових організацій (обов’язково)</w:t>
      </w:r>
    </w:p>
    <w:p w14:paraId="2E35D4C9" w14:textId="052C4E05" w:rsidR="009664B9" w:rsidRPr="009664B9" w:rsidRDefault="009664B9" w:rsidP="5DE9D47E">
      <w:pPr>
        <w:spacing w:before="120"/>
        <w:jc w:val="both"/>
        <w:rPr>
          <w:rFonts w:ascii="Calibri" w:hAnsi="Calibri"/>
          <w:sz w:val="24"/>
          <w:szCs w:val="24"/>
        </w:rPr>
      </w:pPr>
    </w:p>
    <w:p w14:paraId="6230F584" w14:textId="4173F340" w:rsidR="00EA6A67" w:rsidRPr="009664B9" w:rsidRDefault="009664B9" w:rsidP="009664B9">
      <w:pPr>
        <w:spacing w:before="120"/>
        <w:ind w:left="284"/>
        <w:contextualSpacing/>
        <w:jc w:val="center"/>
        <w:rPr>
          <w:rFonts w:ascii="Calibri" w:hAnsi="Calibri"/>
        </w:rPr>
      </w:pPr>
      <w:r w:rsidRPr="2E8A0A14">
        <w:rPr>
          <w:rFonts w:ascii="Calibri" w:hAnsi="Calibri"/>
          <w:b/>
          <w:bCs/>
          <w:i/>
          <w:iCs/>
          <w:sz w:val="24"/>
          <w:szCs w:val="24"/>
        </w:rPr>
        <w:t>Звертаємо увагу, що після реєстрації та прийняття до розгляду про</w:t>
      </w:r>
      <w:r w:rsidR="692641CA" w:rsidRPr="2E8A0A14">
        <w:rPr>
          <w:rFonts w:ascii="Calibri" w:hAnsi="Calibri"/>
          <w:b/>
          <w:bCs/>
          <w:i/>
          <w:iCs/>
          <w:sz w:val="24"/>
          <w:szCs w:val="24"/>
        </w:rPr>
        <w:t>є</w:t>
      </w:r>
      <w:r w:rsidRPr="2E8A0A14">
        <w:rPr>
          <w:rFonts w:ascii="Calibri" w:hAnsi="Calibri"/>
          <w:b/>
          <w:bCs/>
          <w:i/>
          <w:iCs/>
          <w:sz w:val="24"/>
          <w:szCs w:val="24"/>
        </w:rPr>
        <w:t>кту, від ІЕД може надійти запит щодо необхідності надання організацією інших додатків.</w:t>
      </w:r>
    </w:p>
    <w:sectPr w:rsidR="00EA6A67" w:rsidRPr="009664B9" w:rsidSect="005952B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CC390" w14:textId="77777777" w:rsidR="005952BE" w:rsidRDefault="005952BE">
      <w:r>
        <w:separator/>
      </w:r>
    </w:p>
  </w:endnote>
  <w:endnote w:type="continuationSeparator" w:id="0">
    <w:p w14:paraId="0DEBAB28" w14:textId="77777777" w:rsidR="005952BE" w:rsidRDefault="0059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Journa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1236" w14:textId="77777777" w:rsidR="00234455" w:rsidRDefault="00234455" w:rsidP="002E51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E47ADB" w14:textId="77777777" w:rsidR="00234455" w:rsidRDefault="00234455" w:rsidP="00E7342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8D9D" w14:textId="77777777" w:rsidR="00234455" w:rsidRDefault="00234455" w:rsidP="002E51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70AF">
      <w:rPr>
        <w:rStyle w:val="a5"/>
        <w:noProof/>
      </w:rPr>
      <w:t>5</w:t>
    </w:r>
    <w:r>
      <w:rPr>
        <w:rStyle w:val="a5"/>
      </w:rPr>
      <w:fldChar w:fldCharType="end"/>
    </w:r>
  </w:p>
  <w:p w14:paraId="75238B43" w14:textId="77777777" w:rsidR="00234455" w:rsidRDefault="00234455" w:rsidP="00E7342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14:paraId="208CFF6F" w14:textId="77777777" w:rsidTr="4CC8C14C">
      <w:tc>
        <w:tcPr>
          <w:tcW w:w="3305" w:type="dxa"/>
        </w:tcPr>
        <w:p w14:paraId="4C36A17D" w14:textId="2DEDE983" w:rsidR="4CC8C14C" w:rsidRDefault="4CC8C14C" w:rsidP="4CC8C14C">
          <w:pPr>
            <w:pStyle w:val="a7"/>
            <w:ind w:left="-115"/>
          </w:pPr>
        </w:p>
      </w:tc>
      <w:tc>
        <w:tcPr>
          <w:tcW w:w="3305" w:type="dxa"/>
        </w:tcPr>
        <w:p w14:paraId="79B8E222" w14:textId="25A89533" w:rsidR="4CC8C14C" w:rsidRDefault="4CC8C14C" w:rsidP="4CC8C14C">
          <w:pPr>
            <w:pStyle w:val="a7"/>
            <w:jc w:val="center"/>
          </w:pPr>
        </w:p>
      </w:tc>
      <w:tc>
        <w:tcPr>
          <w:tcW w:w="3305" w:type="dxa"/>
        </w:tcPr>
        <w:p w14:paraId="7F02BD5C" w14:textId="1C31FD2F" w:rsidR="4CC8C14C" w:rsidRDefault="4CC8C14C" w:rsidP="4CC8C14C">
          <w:pPr>
            <w:pStyle w:val="a7"/>
            <w:ind w:right="-115"/>
            <w:jc w:val="right"/>
          </w:pPr>
        </w:p>
      </w:tc>
    </w:tr>
  </w:tbl>
  <w:p w14:paraId="73A5CE7A" w14:textId="174F9C6D" w:rsidR="4CC8C14C" w:rsidRDefault="4CC8C14C" w:rsidP="4CC8C1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2782A" w14:textId="77777777" w:rsidR="005952BE" w:rsidRDefault="005952BE">
      <w:r>
        <w:separator/>
      </w:r>
    </w:p>
  </w:footnote>
  <w:footnote w:type="continuationSeparator" w:id="0">
    <w:p w14:paraId="1EA497F6" w14:textId="77777777" w:rsidR="005952BE" w:rsidRDefault="005952BE">
      <w:r>
        <w:continuationSeparator/>
      </w:r>
    </w:p>
  </w:footnote>
  <w:footnote w:id="1">
    <w:p w14:paraId="40980562" w14:textId="77777777" w:rsidR="00234455" w:rsidRPr="009664B9" w:rsidRDefault="00234455" w:rsidP="007C102C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Загальний обсяг заповненої аплікаційної форми не повинен перевищувати 15 </w:t>
      </w:r>
      <w:proofErr w:type="spellStart"/>
      <w:r w:rsidRPr="009664B9">
        <w:rPr>
          <w:rFonts w:ascii="Calibri" w:hAnsi="Calibri"/>
        </w:rPr>
        <w:t>стор</w:t>
      </w:r>
      <w:proofErr w:type="spellEnd"/>
      <w:r w:rsidRPr="009664B9">
        <w:rPr>
          <w:rFonts w:ascii="Calibri" w:hAnsi="Calibri"/>
        </w:rPr>
        <w:t xml:space="preserve">. (шрифт: </w:t>
      </w:r>
      <w:proofErr w:type="spellStart"/>
      <w:r w:rsidRPr="009664B9">
        <w:rPr>
          <w:rFonts w:ascii="Calibri" w:hAnsi="Calibri"/>
        </w:rPr>
        <w:t>Calibri</w:t>
      </w:r>
      <w:proofErr w:type="spellEnd"/>
      <w:r w:rsidRPr="009664B9">
        <w:rPr>
          <w:rFonts w:ascii="Calibri" w:hAnsi="Calibri"/>
        </w:rPr>
        <w:t>, розмір шрифту 12; міжрядковий інтервал - 1,0, поля тексту - 20 мм з усіх боків).</w:t>
      </w:r>
    </w:p>
  </w:footnote>
  <w:footnote w:id="2">
    <w:p w14:paraId="23134B62" w14:textId="77777777" w:rsidR="00234455" w:rsidRPr="009664B9" w:rsidRDefault="00234455" w:rsidP="00442263">
      <w:pPr>
        <w:pStyle w:val="af4"/>
        <w:rPr>
          <w:rFonts w:ascii="Calibri" w:hAnsi="Calibri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proofErr w:type="spellStart"/>
      <w:r w:rsidRPr="009664B9">
        <w:rPr>
          <w:rFonts w:ascii="Calibri" w:hAnsi="Calibri"/>
        </w:rPr>
        <w:t>Сканокопія</w:t>
      </w:r>
      <w:proofErr w:type="spellEnd"/>
      <w:r w:rsidRPr="009664B9">
        <w:rPr>
          <w:rFonts w:ascii="Calibri" w:hAnsi="Calibri"/>
        </w:rPr>
        <w:t xml:space="preserve"> реєстраційної картки проекту, підписаної й завіреної печаткою організації, додається до проекту окремим файлом.</w:t>
      </w:r>
    </w:p>
  </w:footnote>
  <w:footnote w:id="3">
    <w:p w14:paraId="363FACB8" w14:textId="77777777" w:rsidR="00234455" w:rsidRPr="009664B9" w:rsidRDefault="00234455" w:rsidP="00F51BEE">
      <w:pPr>
        <w:pStyle w:val="af4"/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</w:rPr>
        <w:footnoteRef/>
      </w:r>
      <w:r w:rsidRPr="009664B9">
        <w:rPr>
          <w:rFonts w:ascii="Calibri" w:hAnsi="Calibri"/>
        </w:rPr>
        <w:t xml:space="preserve"> </w:t>
      </w:r>
      <w:r w:rsidRPr="009664B9">
        <w:rPr>
          <w:rFonts w:ascii="Calibri" w:hAnsi="Calibri"/>
        </w:rPr>
        <w:t xml:space="preserve">Бюджет проектної пропозиції заповнюється за окремою формою в </w:t>
      </w:r>
      <w:r w:rsidRPr="009664B9">
        <w:rPr>
          <w:rFonts w:ascii="Calibri" w:hAnsi="Calibri"/>
          <w:lang w:val="en-US"/>
        </w:rPr>
        <w:t>Excel</w:t>
      </w:r>
      <w:r w:rsidRPr="009664B9">
        <w:rPr>
          <w:rFonts w:ascii="Calibri" w:hAnsi="Calibri"/>
          <w:lang w:val="ru-RU"/>
        </w:rPr>
        <w:t xml:space="preserve"> </w:t>
      </w:r>
      <w:r w:rsidRPr="009664B9">
        <w:rPr>
          <w:rFonts w:ascii="Calibri" w:hAnsi="Calibri"/>
        </w:rPr>
        <w:t xml:space="preserve">та додається до </w:t>
      </w:r>
      <w:r w:rsidRPr="009664B9">
        <w:rPr>
          <w:rFonts w:ascii="Calibri" w:hAnsi="Calibri"/>
          <w:lang w:val="ru-RU"/>
        </w:rPr>
        <w:t>проекту.</w:t>
      </w:r>
    </w:p>
  </w:footnote>
  <w:footnote w:id="4">
    <w:p w14:paraId="43D1D893" w14:textId="77777777" w:rsidR="00234455" w:rsidRPr="009664B9" w:rsidRDefault="00234455" w:rsidP="009664B9">
      <w:pPr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  <w:lang w:val="en-US"/>
        </w:rPr>
        <w:footnoteRef/>
      </w:r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Сканокопія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реєстраційної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картки</w:t>
      </w:r>
      <w:proofErr w:type="spellEnd"/>
      <w:r w:rsidRPr="009664B9">
        <w:rPr>
          <w:rFonts w:ascii="Calibri" w:hAnsi="Calibri"/>
          <w:lang w:val="ru-RU"/>
        </w:rPr>
        <w:t xml:space="preserve"> проекту, </w:t>
      </w:r>
      <w:proofErr w:type="spellStart"/>
      <w:r w:rsidRPr="009664B9">
        <w:rPr>
          <w:rFonts w:ascii="Calibri" w:hAnsi="Calibri"/>
          <w:lang w:val="ru-RU"/>
        </w:rPr>
        <w:t>підписаної</w:t>
      </w:r>
      <w:proofErr w:type="spellEnd"/>
      <w:r w:rsidRPr="009664B9">
        <w:rPr>
          <w:rFonts w:ascii="Calibri" w:hAnsi="Calibri"/>
          <w:lang w:val="ru-RU"/>
        </w:rPr>
        <w:t xml:space="preserve"> й </w:t>
      </w:r>
      <w:proofErr w:type="spellStart"/>
      <w:r w:rsidRPr="009664B9">
        <w:rPr>
          <w:rFonts w:ascii="Calibri" w:hAnsi="Calibri"/>
          <w:lang w:val="ru-RU"/>
        </w:rPr>
        <w:t>завіреної</w:t>
      </w:r>
      <w:proofErr w:type="spellEnd"/>
      <w:r w:rsidRPr="009664B9">
        <w:rPr>
          <w:rFonts w:ascii="Calibri" w:hAnsi="Calibri"/>
          <w:lang w:val="ru-RU"/>
        </w:rPr>
        <w:t xml:space="preserve"> печаткою </w:t>
      </w:r>
      <w:proofErr w:type="spellStart"/>
      <w:r w:rsidRPr="009664B9">
        <w:rPr>
          <w:rFonts w:ascii="Calibri" w:hAnsi="Calibri"/>
          <w:lang w:val="ru-RU"/>
        </w:rPr>
        <w:t>організації</w:t>
      </w:r>
      <w:proofErr w:type="spellEnd"/>
      <w:r w:rsidRPr="009664B9">
        <w:rPr>
          <w:rFonts w:ascii="Calibri" w:hAnsi="Calibri"/>
          <w:lang w:val="ru-RU"/>
        </w:rPr>
        <w:t xml:space="preserve">, </w:t>
      </w:r>
      <w:proofErr w:type="spellStart"/>
      <w:r w:rsidRPr="009664B9">
        <w:rPr>
          <w:rFonts w:ascii="Calibri" w:hAnsi="Calibri"/>
          <w:lang w:val="ru-RU"/>
        </w:rPr>
        <w:t>додається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gramStart"/>
      <w:r w:rsidRPr="009664B9">
        <w:rPr>
          <w:rFonts w:ascii="Calibri" w:hAnsi="Calibri"/>
          <w:lang w:val="ru-RU"/>
        </w:rPr>
        <w:t>до проекту</w:t>
      </w:r>
      <w:proofErr w:type="gram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окремим</w:t>
      </w:r>
      <w:proofErr w:type="spellEnd"/>
      <w:r w:rsidRPr="009664B9">
        <w:rPr>
          <w:rFonts w:ascii="Calibri" w:hAnsi="Calibri"/>
          <w:lang w:val="ru-RU"/>
        </w:rPr>
        <w:t xml:space="preserve"> файлом.</w:t>
      </w:r>
    </w:p>
  </w:footnote>
  <w:footnote w:id="5">
    <w:p w14:paraId="646E4F0D" w14:textId="77777777" w:rsidR="00234455" w:rsidRPr="009664B9" w:rsidRDefault="00234455" w:rsidP="009664B9">
      <w:pPr>
        <w:rPr>
          <w:rFonts w:ascii="Calibri" w:hAnsi="Calibri"/>
          <w:lang w:val="ru-RU"/>
        </w:rPr>
      </w:pPr>
      <w:r w:rsidRPr="009664B9">
        <w:rPr>
          <w:rStyle w:val="af6"/>
          <w:rFonts w:ascii="Calibri" w:hAnsi="Calibri"/>
          <w:lang w:val="en-US"/>
        </w:rPr>
        <w:footnoteRef/>
      </w:r>
      <w:r w:rsidRPr="009664B9">
        <w:rPr>
          <w:rFonts w:ascii="Calibri" w:hAnsi="Calibri"/>
          <w:lang w:val="ru-RU"/>
        </w:rPr>
        <w:t xml:space="preserve"> Бюджет </w:t>
      </w:r>
      <w:proofErr w:type="spellStart"/>
      <w:r w:rsidRPr="009664B9">
        <w:rPr>
          <w:rFonts w:ascii="Calibri" w:hAnsi="Calibri"/>
          <w:lang w:val="ru-RU"/>
        </w:rPr>
        <w:t>проектної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пропозиції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spellStart"/>
      <w:r w:rsidRPr="009664B9">
        <w:rPr>
          <w:rFonts w:ascii="Calibri" w:hAnsi="Calibri"/>
          <w:lang w:val="ru-RU"/>
        </w:rPr>
        <w:t>заповнюється</w:t>
      </w:r>
      <w:proofErr w:type="spellEnd"/>
      <w:r w:rsidRPr="009664B9">
        <w:rPr>
          <w:rFonts w:ascii="Calibri" w:hAnsi="Calibri"/>
          <w:lang w:val="ru-RU"/>
        </w:rPr>
        <w:t xml:space="preserve"> за </w:t>
      </w:r>
      <w:proofErr w:type="spellStart"/>
      <w:r w:rsidRPr="009664B9">
        <w:rPr>
          <w:rFonts w:ascii="Calibri" w:hAnsi="Calibri"/>
          <w:lang w:val="ru-RU"/>
        </w:rPr>
        <w:t>окремою</w:t>
      </w:r>
      <w:proofErr w:type="spellEnd"/>
      <w:r w:rsidRPr="009664B9">
        <w:rPr>
          <w:rFonts w:ascii="Calibri" w:hAnsi="Calibri"/>
          <w:lang w:val="ru-RU"/>
        </w:rPr>
        <w:t xml:space="preserve"> формою в </w:t>
      </w:r>
      <w:r w:rsidRPr="009664B9">
        <w:rPr>
          <w:rFonts w:ascii="Calibri" w:hAnsi="Calibri"/>
          <w:lang w:val="en-US"/>
        </w:rPr>
        <w:t>Excel</w:t>
      </w:r>
      <w:r w:rsidRPr="009664B9">
        <w:rPr>
          <w:rFonts w:ascii="Calibri" w:hAnsi="Calibri"/>
          <w:lang w:val="ru-RU"/>
        </w:rPr>
        <w:t xml:space="preserve"> та </w:t>
      </w:r>
      <w:proofErr w:type="spellStart"/>
      <w:r w:rsidRPr="009664B9">
        <w:rPr>
          <w:rFonts w:ascii="Calibri" w:hAnsi="Calibri"/>
          <w:lang w:val="ru-RU"/>
        </w:rPr>
        <w:t>додається</w:t>
      </w:r>
      <w:proofErr w:type="spellEnd"/>
      <w:r w:rsidRPr="009664B9">
        <w:rPr>
          <w:rFonts w:ascii="Calibri" w:hAnsi="Calibri"/>
          <w:lang w:val="ru-RU"/>
        </w:rPr>
        <w:t xml:space="preserve"> </w:t>
      </w:r>
      <w:proofErr w:type="gramStart"/>
      <w:r w:rsidRPr="009664B9">
        <w:rPr>
          <w:rFonts w:ascii="Calibri" w:hAnsi="Calibri"/>
          <w:lang w:val="ru-RU"/>
        </w:rPr>
        <w:t>до проекту</w:t>
      </w:r>
      <w:proofErr w:type="gramEnd"/>
      <w:r w:rsidRPr="009664B9">
        <w:rPr>
          <w:rFonts w:ascii="Calibri" w:hAnsi="Calibri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4CC8C14C" w14:paraId="72A5EDF3" w14:textId="77777777" w:rsidTr="4CC8C14C">
      <w:tc>
        <w:tcPr>
          <w:tcW w:w="3305" w:type="dxa"/>
        </w:tcPr>
        <w:p w14:paraId="7E7325EA" w14:textId="71F733FA" w:rsidR="4CC8C14C" w:rsidRDefault="4CC8C14C" w:rsidP="4CC8C14C">
          <w:pPr>
            <w:pStyle w:val="a7"/>
            <w:ind w:left="-115"/>
          </w:pPr>
        </w:p>
      </w:tc>
      <w:tc>
        <w:tcPr>
          <w:tcW w:w="3305" w:type="dxa"/>
        </w:tcPr>
        <w:p w14:paraId="18A1E8B5" w14:textId="2EBDC80A" w:rsidR="4CC8C14C" w:rsidRDefault="4CC8C14C" w:rsidP="4CC8C14C">
          <w:pPr>
            <w:pStyle w:val="a7"/>
            <w:jc w:val="center"/>
          </w:pPr>
        </w:p>
      </w:tc>
      <w:tc>
        <w:tcPr>
          <w:tcW w:w="3305" w:type="dxa"/>
        </w:tcPr>
        <w:p w14:paraId="72D153F6" w14:textId="3980FCD9" w:rsidR="4CC8C14C" w:rsidRDefault="4CC8C14C" w:rsidP="4CC8C14C">
          <w:pPr>
            <w:pStyle w:val="a7"/>
            <w:ind w:right="-115"/>
            <w:jc w:val="right"/>
          </w:pPr>
        </w:p>
      </w:tc>
    </w:tr>
  </w:tbl>
  <w:p w14:paraId="4559BFBB" w14:textId="45A45142" w:rsidR="4CC8C14C" w:rsidRDefault="4CC8C14C" w:rsidP="4CC8C1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4C6A" w14:textId="5571E8DB" w:rsidR="004D4842" w:rsidRPr="004D4842" w:rsidRDefault="00B908EA">
    <w:pPr>
      <w:pStyle w:val="a7"/>
      <w:rPr>
        <w:lang w:val="uk-UA"/>
      </w:rPr>
    </w:pPr>
    <w:r>
      <w:rPr>
        <w:noProof/>
      </w:rPr>
      <w:drawing>
        <wp:inline distT="0" distB="0" distL="0" distR="0" wp14:anchorId="0DFEF74C" wp14:editId="0961DB01">
          <wp:extent cx="5731510" cy="1213695"/>
          <wp:effectExtent l="0" t="0" r="2540" b="5715"/>
          <wp:docPr id="2071540929" name="Рисунок 2071540929" descr="Зображення, що містить текст, знімок екрана, програмне забезпечення, Комп’ютерна піктограма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540929" name="Рисунок 2071540929" descr="Зображення, що містить текст, знімок екрана, програмне забезпечення, Комп’ютерна піктограма&#10;&#10;Автоматично згенерований опис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16" t="40740" r="19583" b="36666"/>
                  <a:stretch>
                    <a:fillRect/>
                  </a:stretch>
                </pic:blipFill>
                <pic:spPr>
                  <a:xfrm>
                    <a:off x="0" y="0"/>
                    <a:ext cx="5731510" cy="121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E8A0A14">
      <w:rPr>
        <w:lang w:val="uk-U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1" w15:restartNumberingAfterBreak="0">
    <w:nsid w:val="00000002"/>
    <w:multiLevelType w:val="hybridMultilevel"/>
    <w:tmpl w:val="00000002"/>
    <w:lvl w:ilvl="0" w:tplc="B62401A6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eastAsia="Times New Roman" w:hAnsi="Arial" w:cs="Arial"/>
      </w:rPr>
    </w:lvl>
    <w:lvl w:ilvl="1" w:tplc="A31272B8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 w:tplc="A1E8EE76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 w:tplc="BAAC0882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 w:tplc="D6E45FC2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 w:tplc="ED0CA5A0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 w:tplc="74E861C2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 w:tplc="A8F8B1B0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 w:tplc="52560D40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▪"/>
      <w:lvlJc w:val="left"/>
      <w:pPr>
        <w:tabs>
          <w:tab w:val="num" w:pos="284"/>
        </w:tabs>
        <w:ind w:left="644" w:hanging="284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3" w15:restartNumberingAfterBreak="0">
    <w:nsid w:val="00000004"/>
    <w:multiLevelType w:val="hybridMultilevel"/>
    <w:tmpl w:val="00000004"/>
    <w:lvl w:ilvl="0" w:tplc="E90AB07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 w:tplc="02D6099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 w:tplc="EB80497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</w:lvl>
    <w:lvl w:ilvl="3" w:tplc="F470F42A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 w:tplc="B78E5730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</w:lvl>
    <w:lvl w:ilvl="5" w:tplc="4A6A3C52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</w:lvl>
    <w:lvl w:ilvl="6" w:tplc="A07A1A32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 w:tplc="4148EEA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</w:lvl>
    <w:lvl w:ilvl="8" w:tplc="B8BEE236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▪"/>
      <w:lvlJc w:val="left"/>
      <w:pPr>
        <w:tabs>
          <w:tab w:val="num" w:pos="0"/>
        </w:tabs>
        <w:ind w:left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</w:lvl>
  </w:abstractNum>
  <w:abstractNum w:abstractNumId="5" w15:restartNumberingAfterBreak="0">
    <w:nsid w:val="02FC2D54"/>
    <w:multiLevelType w:val="hybridMultilevel"/>
    <w:tmpl w:val="0B82E73E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A73D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80702CF"/>
    <w:multiLevelType w:val="hybridMultilevel"/>
    <w:tmpl w:val="0C090005"/>
    <w:lvl w:ilvl="0" w:tplc="1364235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6CBA97FE">
      <w:numFmt w:val="decimal"/>
      <w:lvlText w:val=""/>
      <w:lvlJc w:val="left"/>
    </w:lvl>
    <w:lvl w:ilvl="2" w:tplc="6A0A6B16">
      <w:numFmt w:val="decimal"/>
      <w:lvlText w:val=""/>
      <w:lvlJc w:val="left"/>
    </w:lvl>
    <w:lvl w:ilvl="3" w:tplc="858CCAE0">
      <w:numFmt w:val="decimal"/>
      <w:lvlText w:val=""/>
      <w:lvlJc w:val="left"/>
    </w:lvl>
    <w:lvl w:ilvl="4" w:tplc="AE125B4E">
      <w:numFmt w:val="decimal"/>
      <w:lvlText w:val=""/>
      <w:lvlJc w:val="left"/>
    </w:lvl>
    <w:lvl w:ilvl="5" w:tplc="27BCC724">
      <w:numFmt w:val="decimal"/>
      <w:lvlText w:val=""/>
      <w:lvlJc w:val="left"/>
    </w:lvl>
    <w:lvl w:ilvl="6" w:tplc="3B08EB00">
      <w:numFmt w:val="decimal"/>
      <w:lvlText w:val=""/>
      <w:lvlJc w:val="left"/>
    </w:lvl>
    <w:lvl w:ilvl="7" w:tplc="13B6AF8C">
      <w:numFmt w:val="decimal"/>
      <w:lvlText w:val=""/>
      <w:lvlJc w:val="left"/>
    </w:lvl>
    <w:lvl w:ilvl="8" w:tplc="43C413B4">
      <w:numFmt w:val="decimal"/>
      <w:lvlText w:val=""/>
      <w:lvlJc w:val="left"/>
    </w:lvl>
  </w:abstractNum>
  <w:abstractNum w:abstractNumId="8" w15:restartNumberingAfterBreak="0">
    <w:nsid w:val="28E62BD7"/>
    <w:multiLevelType w:val="hybridMultilevel"/>
    <w:tmpl w:val="F0A8DD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A7D59"/>
    <w:multiLevelType w:val="hybridMultilevel"/>
    <w:tmpl w:val="0952E36C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C62E3"/>
    <w:multiLevelType w:val="hybridMultilevel"/>
    <w:tmpl w:val="0C090005"/>
    <w:lvl w:ilvl="0" w:tplc="C17C4E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538CA67E">
      <w:numFmt w:val="decimal"/>
      <w:lvlText w:val=""/>
      <w:lvlJc w:val="left"/>
    </w:lvl>
    <w:lvl w:ilvl="2" w:tplc="E2406C74">
      <w:numFmt w:val="decimal"/>
      <w:lvlText w:val=""/>
      <w:lvlJc w:val="left"/>
    </w:lvl>
    <w:lvl w:ilvl="3" w:tplc="FC6088EA">
      <w:numFmt w:val="decimal"/>
      <w:lvlText w:val=""/>
      <w:lvlJc w:val="left"/>
    </w:lvl>
    <w:lvl w:ilvl="4" w:tplc="1C9010D0">
      <w:numFmt w:val="decimal"/>
      <w:lvlText w:val=""/>
      <w:lvlJc w:val="left"/>
    </w:lvl>
    <w:lvl w:ilvl="5" w:tplc="70EC77BE">
      <w:numFmt w:val="decimal"/>
      <w:lvlText w:val=""/>
      <w:lvlJc w:val="left"/>
    </w:lvl>
    <w:lvl w:ilvl="6" w:tplc="28584090">
      <w:numFmt w:val="decimal"/>
      <w:lvlText w:val=""/>
      <w:lvlJc w:val="left"/>
    </w:lvl>
    <w:lvl w:ilvl="7" w:tplc="2B70ADEE">
      <w:numFmt w:val="decimal"/>
      <w:lvlText w:val=""/>
      <w:lvlJc w:val="left"/>
    </w:lvl>
    <w:lvl w:ilvl="8" w:tplc="F09AE118">
      <w:numFmt w:val="decimal"/>
      <w:lvlText w:val=""/>
      <w:lvlJc w:val="left"/>
    </w:lvl>
  </w:abstractNum>
  <w:abstractNum w:abstractNumId="11" w15:restartNumberingAfterBreak="0">
    <w:nsid w:val="57435DD1"/>
    <w:multiLevelType w:val="multilevel"/>
    <w:tmpl w:val="0C090005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1A7773"/>
    <w:multiLevelType w:val="hybridMultilevel"/>
    <w:tmpl w:val="0CCC517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4623F4"/>
    <w:multiLevelType w:val="hybridMultilevel"/>
    <w:tmpl w:val="0C090005"/>
    <w:lvl w:ilvl="0" w:tplc="6EE49E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D03888EC">
      <w:numFmt w:val="decimal"/>
      <w:lvlText w:val=""/>
      <w:lvlJc w:val="left"/>
    </w:lvl>
    <w:lvl w:ilvl="2" w:tplc="5D0AB592">
      <w:numFmt w:val="decimal"/>
      <w:lvlText w:val=""/>
      <w:lvlJc w:val="left"/>
    </w:lvl>
    <w:lvl w:ilvl="3" w:tplc="1EC2691E">
      <w:numFmt w:val="decimal"/>
      <w:lvlText w:val=""/>
      <w:lvlJc w:val="left"/>
    </w:lvl>
    <w:lvl w:ilvl="4" w:tplc="322AF7CE">
      <w:numFmt w:val="decimal"/>
      <w:lvlText w:val=""/>
      <w:lvlJc w:val="left"/>
    </w:lvl>
    <w:lvl w:ilvl="5" w:tplc="628AA0D0">
      <w:numFmt w:val="decimal"/>
      <w:lvlText w:val=""/>
      <w:lvlJc w:val="left"/>
    </w:lvl>
    <w:lvl w:ilvl="6" w:tplc="DA880B5E">
      <w:numFmt w:val="decimal"/>
      <w:lvlText w:val=""/>
      <w:lvlJc w:val="left"/>
    </w:lvl>
    <w:lvl w:ilvl="7" w:tplc="4FD290F0">
      <w:numFmt w:val="decimal"/>
      <w:lvlText w:val=""/>
      <w:lvlJc w:val="left"/>
    </w:lvl>
    <w:lvl w:ilvl="8" w:tplc="AA3C6E48">
      <w:numFmt w:val="decimal"/>
      <w:lvlText w:val=""/>
      <w:lvlJc w:val="left"/>
    </w:lvl>
  </w:abstractNum>
  <w:abstractNum w:abstractNumId="14" w15:restartNumberingAfterBreak="0">
    <w:nsid w:val="762821FF"/>
    <w:multiLevelType w:val="hybridMultilevel"/>
    <w:tmpl w:val="CE0E7E3E"/>
    <w:lvl w:ilvl="0" w:tplc="0B424A5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45063"/>
    <w:multiLevelType w:val="hybridMultilevel"/>
    <w:tmpl w:val="5FDA8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061135">
    <w:abstractNumId w:val="9"/>
  </w:num>
  <w:num w:numId="2" w16cid:durableId="614217856">
    <w:abstractNumId w:val="14"/>
  </w:num>
  <w:num w:numId="3" w16cid:durableId="1668174074">
    <w:abstractNumId w:val="5"/>
  </w:num>
  <w:num w:numId="4" w16cid:durableId="472218597">
    <w:abstractNumId w:val="15"/>
  </w:num>
  <w:num w:numId="5" w16cid:durableId="1852601606">
    <w:abstractNumId w:val="13"/>
  </w:num>
  <w:num w:numId="6" w16cid:durableId="1095324706">
    <w:abstractNumId w:val="7"/>
  </w:num>
  <w:num w:numId="7" w16cid:durableId="379742094">
    <w:abstractNumId w:val="10"/>
  </w:num>
  <w:num w:numId="8" w16cid:durableId="1728256967">
    <w:abstractNumId w:val="11"/>
  </w:num>
  <w:num w:numId="9" w16cid:durableId="1220241531">
    <w:abstractNumId w:val="6"/>
  </w:num>
  <w:num w:numId="10" w16cid:durableId="836847889">
    <w:abstractNumId w:val="8"/>
  </w:num>
  <w:num w:numId="11" w16cid:durableId="688868757">
    <w:abstractNumId w:val="12"/>
  </w:num>
  <w:num w:numId="12" w16cid:durableId="272052275">
    <w:abstractNumId w:val="0"/>
  </w:num>
  <w:num w:numId="13" w16cid:durableId="1209731293">
    <w:abstractNumId w:val="1"/>
  </w:num>
  <w:num w:numId="14" w16cid:durableId="1036658165">
    <w:abstractNumId w:val="2"/>
  </w:num>
  <w:num w:numId="15" w16cid:durableId="1830902133">
    <w:abstractNumId w:val="3"/>
  </w:num>
  <w:num w:numId="16" w16cid:durableId="136675338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yN7A0MLQwMjIBIiUdpeDU4uLM/DyQAqNaAACkqaIsAAAA"/>
  </w:docVars>
  <w:rsids>
    <w:rsidRoot w:val="00750341"/>
    <w:rsid w:val="00004716"/>
    <w:rsid w:val="00006A08"/>
    <w:rsid w:val="00027ADC"/>
    <w:rsid w:val="00032511"/>
    <w:rsid w:val="00034F85"/>
    <w:rsid w:val="00063D42"/>
    <w:rsid w:val="000646DC"/>
    <w:rsid w:val="00070762"/>
    <w:rsid w:val="0008111D"/>
    <w:rsid w:val="00085373"/>
    <w:rsid w:val="00091CA3"/>
    <w:rsid w:val="000A2BBA"/>
    <w:rsid w:val="000B1DB1"/>
    <w:rsid w:val="000E37B3"/>
    <w:rsid w:val="000F34C5"/>
    <w:rsid w:val="001063CB"/>
    <w:rsid w:val="00116B36"/>
    <w:rsid w:val="001318E7"/>
    <w:rsid w:val="001474EC"/>
    <w:rsid w:val="0017275A"/>
    <w:rsid w:val="00176A23"/>
    <w:rsid w:val="00190C97"/>
    <w:rsid w:val="0019135D"/>
    <w:rsid w:val="0019649A"/>
    <w:rsid w:val="001A6CD0"/>
    <w:rsid w:val="001A77EC"/>
    <w:rsid w:val="001B3566"/>
    <w:rsid w:val="001D4620"/>
    <w:rsid w:val="001D7B29"/>
    <w:rsid w:val="001E69D5"/>
    <w:rsid w:val="001F3F2E"/>
    <w:rsid w:val="001F4F36"/>
    <w:rsid w:val="00201A4B"/>
    <w:rsid w:val="00204A04"/>
    <w:rsid w:val="00205848"/>
    <w:rsid w:val="0020693B"/>
    <w:rsid w:val="002079E3"/>
    <w:rsid w:val="00207D9A"/>
    <w:rsid w:val="002279BE"/>
    <w:rsid w:val="00234038"/>
    <w:rsid w:val="00234455"/>
    <w:rsid w:val="00235CE0"/>
    <w:rsid w:val="00251502"/>
    <w:rsid w:val="00254383"/>
    <w:rsid w:val="00282187"/>
    <w:rsid w:val="00291281"/>
    <w:rsid w:val="00294AC0"/>
    <w:rsid w:val="002A04C2"/>
    <w:rsid w:val="002A14E1"/>
    <w:rsid w:val="002A2065"/>
    <w:rsid w:val="002A64C9"/>
    <w:rsid w:val="002B0E06"/>
    <w:rsid w:val="002B527A"/>
    <w:rsid w:val="002B55A7"/>
    <w:rsid w:val="002D0D46"/>
    <w:rsid w:val="002D1D82"/>
    <w:rsid w:val="002D1F2B"/>
    <w:rsid w:val="002D2391"/>
    <w:rsid w:val="002E24CF"/>
    <w:rsid w:val="002E5151"/>
    <w:rsid w:val="00302166"/>
    <w:rsid w:val="00321AD6"/>
    <w:rsid w:val="00325E4C"/>
    <w:rsid w:val="00327193"/>
    <w:rsid w:val="0033195E"/>
    <w:rsid w:val="003619D2"/>
    <w:rsid w:val="00372B0C"/>
    <w:rsid w:val="00380BCF"/>
    <w:rsid w:val="003869DE"/>
    <w:rsid w:val="00387273"/>
    <w:rsid w:val="00387343"/>
    <w:rsid w:val="0038794B"/>
    <w:rsid w:val="00390E61"/>
    <w:rsid w:val="003A1EAD"/>
    <w:rsid w:val="003A3546"/>
    <w:rsid w:val="003A5BF6"/>
    <w:rsid w:val="003C7399"/>
    <w:rsid w:val="003D744B"/>
    <w:rsid w:val="003E49A6"/>
    <w:rsid w:val="003F46D9"/>
    <w:rsid w:val="00422CC5"/>
    <w:rsid w:val="004331CF"/>
    <w:rsid w:val="00433B89"/>
    <w:rsid w:val="00433E94"/>
    <w:rsid w:val="004401ED"/>
    <w:rsid w:val="00442263"/>
    <w:rsid w:val="00445C4A"/>
    <w:rsid w:val="004574BB"/>
    <w:rsid w:val="00476BE5"/>
    <w:rsid w:val="00481EFD"/>
    <w:rsid w:val="004828B2"/>
    <w:rsid w:val="0049202B"/>
    <w:rsid w:val="00492C25"/>
    <w:rsid w:val="004A1B2E"/>
    <w:rsid w:val="004B1E24"/>
    <w:rsid w:val="004D2136"/>
    <w:rsid w:val="004D4842"/>
    <w:rsid w:val="004E039E"/>
    <w:rsid w:val="004F025B"/>
    <w:rsid w:val="004F09B9"/>
    <w:rsid w:val="004F1F4F"/>
    <w:rsid w:val="004F2992"/>
    <w:rsid w:val="005125FD"/>
    <w:rsid w:val="005209C1"/>
    <w:rsid w:val="00526237"/>
    <w:rsid w:val="00526684"/>
    <w:rsid w:val="00540469"/>
    <w:rsid w:val="005460CB"/>
    <w:rsid w:val="00563345"/>
    <w:rsid w:val="00575E8C"/>
    <w:rsid w:val="005760B4"/>
    <w:rsid w:val="00576BB5"/>
    <w:rsid w:val="00583D38"/>
    <w:rsid w:val="00583F9F"/>
    <w:rsid w:val="005952BE"/>
    <w:rsid w:val="00596733"/>
    <w:rsid w:val="005A116D"/>
    <w:rsid w:val="005A57B9"/>
    <w:rsid w:val="005A5ED5"/>
    <w:rsid w:val="005A7218"/>
    <w:rsid w:val="005B7C2A"/>
    <w:rsid w:val="005C1443"/>
    <w:rsid w:val="005C1A1E"/>
    <w:rsid w:val="005C24E0"/>
    <w:rsid w:val="005D3AE0"/>
    <w:rsid w:val="005D4089"/>
    <w:rsid w:val="005E1656"/>
    <w:rsid w:val="005E7457"/>
    <w:rsid w:val="005E7515"/>
    <w:rsid w:val="005F18BB"/>
    <w:rsid w:val="005F5A5A"/>
    <w:rsid w:val="006014FB"/>
    <w:rsid w:val="00602362"/>
    <w:rsid w:val="00615D1B"/>
    <w:rsid w:val="00621200"/>
    <w:rsid w:val="00623252"/>
    <w:rsid w:val="006319C7"/>
    <w:rsid w:val="00635AF6"/>
    <w:rsid w:val="00641EE5"/>
    <w:rsid w:val="006535C4"/>
    <w:rsid w:val="006729E9"/>
    <w:rsid w:val="006737BF"/>
    <w:rsid w:val="006814A9"/>
    <w:rsid w:val="006A4474"/>
    <w:rsid w:val="006A5457"/>
    <w:rsid w:val="006B0398"/>
    <w:rsid w:val="006B1AF7"/>
    <w:rsid w:val="006B5283"/>
    <w:rsid w:val="006B5565"/>
    <w:rsid w:val="006B7CA6"/>
    <w:rsid w:val="006B7D0D"/>
    <w:rsid w:val="006D19BA"/>
    <w:rsid w:val="006D351E"/>
    <w:rsid w:val="006F224F"/>
    <w:rsid w:val="006F6644"/>
    <w:rsid w:val="00701F62"/>
    <w:rsid w:val="007144BB"/>
    <w:rsid w:val="007360D3"/>
    <w:rsid w:val="00743056"/>
    <w:rsid w:val="007433FB"/>
    <w:rsid w:val="00744E4C"/>
    <w:rsid w:val="007450D6"/>
    <w:rsid w:val="00750341"/>
    <w:rsid w:val="00750A9C"/>
    <w:rsid w:val="00764B81"/>
    <w:rsid w:val="007663D8"/>
    <w:rsid w:val="00773D6C"/>
    <w:rsid w:val="007760C8"/>
    <w:rsid w:val="00791835"/>
    <w:rsid w:val="00793359"/>
    <w:rsid w:val="007A1725"/>
    <w:rsid w:val="007B0C8E"/>
    <w:rsid w:val="007C102C"/>
    <w:rsid w:val="007E10FE"/>
    <w:rsid w:val="007E134D"/>
    <w:rsid w:val="007E158B"/>
    <w:rsid w:val="007E1DD5"/>
    <w:rsid w:val="007E2E51"/>
    <w:rsid w:val="007E58EE"/>
    <w:rsid w:val="007F7936"/>
    <w:rsid w:val="007F7FFB"/>
    <w:rsid w:val="00816C39"/>
    <w:rsid w:val="00822683"/>
    <w:rsid w:val="00823BE0"/>
    <w:rsid w:val="008243B6"/>
    <w:rsid w:val="00830619"/>
    <w:rsid w:val="008308E4"/>
    <w:rsid w:val="008348CB"/>
    <w:rsid w:val="00837761"/>
    <w:rsid w:val="0085339F"/>
    <w:rsid w:val="0085348C"/>
    <w:rsid w:val="0085373E"/>
    <w:rsid w:val="0085525B"/>
    <w:rsid w:val="00856FE5"/>
    <w:rsid w:val="00861D65"/>
    <w:rsid w:val="008633DE"/>
    <w:rsid w:val="0086589C"/>
    <w:rsid w:val="00866B34"/>
    <w:rsid w:val="00872261"/>
    <w:rsid w:val="00874474"/>
    <w:rsid w:val="00890002"/>
    <w:rsid w:val="008A74C4"/>
    <w:rsid w:val="008B11EE"/>
    <w:rsid w:val="008E5E10"/>
    <w:rsid w:val="008E7FAF"/>
    <w:rsid w:val="008F6692"/>
    <w:rsid w:val="008F67AC"/>
    <w:rsid w:val="008F72D4"/>
    <w:rsid w:val="009001A8"/>
    <w:rsid w:val="00905953"/>
    <w:rsid w:val="00910287"/>
    <w:rsid w:val="00915186"/>
    <w:rsid w:val="009328C2"/>
    <w:rsid w:val="009378BD"/>
    <w:rsid w:val="00940DD4"/>
    <w:rsid w:val="009435E3"/>
    <w:rsid w:val="009504EC"/>
    <w:rsid w:val="009529AC"/>
    <w:rsid w:val="00954F5D"/>
    <w:rsid w:val="00960689"/>
    <w:rsid w:val="009664B9"/>
    <w:rsid w:val="009666DB"/>
    <w:rsid w:val="0097099F"/>
    <w:rsid w:val="00984757"/>
    <w:rsid w:val="00985D64"/>
    <w:rsid w:val="0099195D"/>
    <w:rsid w:val="00992F65"/>
    <w:rsid w:val="009950A6"/>
    <w:rsid w:val="009A2126"/>
    <w:rsid w:val="009A567D"/>
    <w:rsid w:val="009A59B2"/>
    <w:rsid w:val="009A691D"/>
    <w:rsid w:val="009B32D5"/>
    <w:rsid w:val="009B335B"/>
    <w:rsid w:val="009B579C"/>
    <w:rsid w:val="009C19D0"/>
    <w:rsid w:val="009C2814"/>
    <w:rsid w:val="009D657A"/>
    <w:rsid w:val="009D6853"/>
    <w:rsid w:val="009D6E28"/>
    <w:rsid w:val="009E00A3"/>
    <w:rsid w:val="009E0C71"/>
    <w:rsid w:val="009E1964"/>
    <w:rsid w:val="009E5825"/>
    <w:rsid w:val="009F7A97"/>
    <w:rsid w:val="009F7F55"/>
    <w:rsid w:val="00A03D1A"/>
    <w:rsid w:val="00A06DCF"/>
    <w:rsid w:val="00A1122C"/>
    <w:rsid w:val="00A251AF"/>
    <w:rsid w:val="00A26242"/>
    <w:rsid w:val="00A32906"/>
    <w:rsid w:val="00A43CB3"/>
    <w:rsid w:val="00A4746D"/>
    <w:rsid w:val="00A50EEE"/>
    <w:rsid w:val="00A551C7"/>
    <w:rsid w:val="00A71259"/>
    <w:rsid w:val="00A73453"/>
    <w:rsid w:val="00A736EA"/>
    <w:rsid w:val="00A8707C"/>
    <w:rsid w:val="00A97004"/>
    <w:rsid w:val="00AA20C5"/>
    <w:rsid w:val="00AA6F67"/>
    <w:rsid w:val="00AB0F9F"/>
    <w:rsid w:val="00AE00F5"/>
    <w:rsid w:val="00AE48FA"/>
    <w:rsid w:val="00B0476A"/>
    <w:rsid w:val="00B05902"/>
    <w:rsid w:val="00B13E6B"/>
    <w:rsid w:val="00B2075A"/>
    <w:rsid w:val="00B21E3A"/>
    <w:rsid w:val="00B26864"/>
    <w:rsid w:val="00B33C2F"/>
    <w:rsid w:val="00B34248"/>
    <w:rsid w:val="00B34ADB"/>
    <w:rsid w:val="00B401B7"/>
    <w:rsid w:val="00B54A05"/>
    <w:rsid w:val="00B564F0"/>
    <w:rsid w:val="00B57811"/>
    <w:rsid w:val="00B60602"/>
    <w:rsid w:val="00B63478"/>
    <w:rsid w:val="00B734DE"/>
    <w:rsid w:val="00B8748F"/>
    <w:rsid w:val="00B908EA"/>
    <w:rsid w:val="00B962EA"/>
    <w:rsid w:val="00B96960"/>
    <w:rsid w:val="00B96C1C"/>
    <w:rsid w:val="00BA0E02"/>
    <w:rsid w:val="00BB1966"/>
    <w:rsid w:val="00BB557E"/>
    <w:rsid w:val="00BC3A4D"/>
    <w:rsid w:val="00BC609B"/>
    <w:rsid w:val="00BC7E8D"/>
    <w:rsid w:val="00BD1A52"/>
    <w:rsid w:val="00BF0181"/>
    <w:rsid w:val="00BF3E76"/>
    <w:rsid w:val="00C02C7B"/>
    <w:rsid w:val="00C046A3"/>
    <w:rsid w:val="00C05608"/>
    <w:rsid w:val="00C11D19"/>
    <w:rsid w:val="00C14C6A"/>
    <w:rsid w:val="00C336B3"/>
    <w:rsid w:val="00C60DBA"/>
    <w:rsid w:val="00C64E23"/>
    <w:rsid w:val="00C663D4"/>
    <w:rsid w:val="00C92C5F"/>
    <w:rsid w:val="00CB5421"/>
    <w:rsid w:val="00CB7E98"/>
    <w:rsid w:val="00CD0FA8"/>
    <w:rsid w:val="00CD1FC7"/>
    <w:rsid w:val="00CD3175"/>
    <w:rsid w:val="00CE3214"/>
    <w:rsid w:val="00CF1611"/>
    <w:rsid w:val="00D01B1C"/>
    <w:rsid w:val="00D0206A"/>
    <w:rsid w:val="00D155A7"/>
    <w:rsid w:val="00D16656"/>
    <w:rsid w:val="00D21819"/>
    <w:rsid w:val="00D32A0A"/>
    <w:rsid w:val="00D3532F"/>
    <w:rsid w:val="00D45A5C"/>
    <w:rsid w:val="00D53CEA"/>
    <w:rsid w:val="00D57CE4"/>
    <w:rsid w:val="00D62546"/>
    <w:rsid w:val="00D72656"/>
    <w:rsid w:val="00D83EAE"/>
    <w:rsid w:val="00D86756"/>
    <w:rsid w:val="00D915C3"/>
    <w:rsid w:val="00D91811"/>
    <w:rsid w:val="00D93E33"/>
    <w:rsid w:val="00DA16B7"/>
    <w:rsid w:val="00DA3C06"/>
    <w:rsid w:val="00DB05F4"/>
    <w:rsid w:val="00DB0E57"/>
    <w:rsid w:val="00DB5104"/>
    <w:rsid w:val="00DB70AF"/>
    <w:rsid w:val="00DC432F"/>
    <w:rsid w:val="00DC546F"/>
    <w:rsid w:val="00DC5953"/>
    <w:rsid w:val="00DC66D3"/>
    <w:rsid w:val="00DF34B7"/>
    <w:rsid w:val="00DF5DE1"/>
    <w:rsid w:val="00E03E9C"/>
    <w:rsid w:val="00E10DA8"/>
    <w:rsid w:val="00E22480"/>
    <w:rsid w:val="00E53FA7"/>
    <w:rsid w:val="00E54961"/>
    <w:rsid w:val="00E62C33"/>
    <w:rsid w:val="00E668D6"/>
    <w:rsid w:val="00E71ECC"/>
    <w:rsid w:val="00E72DDF"/>
    <w:rsid w:val="00E73420"/>
    <w:rsid w:val="00E836A1"/>
    <w:rsid w:val="00E86511"/>
    <w:rsid w:val="00E9040B"/>
    <w:rsid w:val="00E9124C"/>
    <w:rsid w:val="00E91DA0"/>
    <w:rsid w:val="00EA6A67"/>
    <w:rsid w:val="00EA7A9F"/>
    <w:rsid w:val="00EA7E26"/>
    <w:rsid w:val="00EB020E"/>
    <w:rsid w:val="00EB71F0"/>
    <w:rsid w:val="00EB7DA3"/>
    <w:rsid w:val="00EB7F8A"/>
    <w:rsid w:val="00EC6F1B"/>
    <w:rsid w:val="00EC7037"/>
    <w:rsid w:val="00ED0B92"/>
    <w:rsid w:val="00ED6B6D"/>
    <w:rsid w:val="00EE09D7"/>
    <w:rsid w:val="00EE409D"/>
    <w:rsid w:val="00EF159E"/>
    <w:rsid w:val="00EF16A2"/>
    <w:rsid w:val="00F04316"/>
    <w:rsid w:val="00F046C0"/>
    <w:rsid w:val="00F05A9C"/>
    <w:rsid w:val="00F06DB4"/>
    <w:rsid w:val="00F17293"/>
    <w:rsid w:val="00F17A3B"/>
    <w:rsid w:val="00F25111"/>
    <w:rsid w:val="00F34A0E"/>
    <w:rsid w:val="00F42C22"/>
    <w:rsid w:val="00F46E0B"/>
    <w:rsid w:val="00F479A9"/>
    <w:rsid w:val="00F51BEE"/>
    <w:rsid w:val="00F57620"/>
    <w:rsid w:val="00F62675"/>
    <w:rsid w:val="00F66308"/>
    <w:rsid w:val="00F8309D"/>
    <w:rsid w:val="00F865DF"/>
    <w:rsid w:val="00F95DE0"/>
    <w:rsid w:val="00FB6388"/>
    <w:rsid w:val="00FC5C10"/>
    <w:rsid w:val="00FD1C31"/>
    <w:rsid w:val="00FD517E"/>
    <w:rsid w:val="00FE6D62"/>
    <w:rsid w:val="00FF0CBF"/>
    <w:rsid w:val="00FF56AB"/>
    <w:rsid w:val="015AC294"/>
    <w:rsid w:val="01642FDA"/>
    <w:rsid w:val="0334BC2C"/>
    <w:rsid w:val="03E163D2"/>
    <w:rsid w:val="0441B69E"/>
    <w:rsid w:val="049FBE1C"/>
    <w:rsid w:val="04F22160"/>
    <w:rsid w:val="053AB46C"/>
    <w:rsid w:val="05975FBD"/>
    <w:rsid w:val="05AC8080"/>
    <w:rsid w:val="062E33B7"/>
    <w:rsid w:val="086D1DB8"/>
    <w:rsid w:val="096C74B0"/>
    <w:rsid w:val="098BF23B"/>
    <w:rsid w:val="0AECDD16"/>
    <w:rsid w:val="0B04AC37"/>
    <w:rsid w:val="0BD648E2"/>
    <w:rsid w:val="0C2F3322"/>
    <w:rsid w:val="0C6CBECB"/>
    <w:rsid w:val="0CCA0E16"/>
    <w:rsid w:val="0D853974"/>
    <w:rsid w:val="0DC6988D"/>
    <w:rsid w:val="0F07EF01"/>
    <w:rsid w:val="0F545106"/>
    <w:rsid w:val="0F86391B"/>
    <w:rsid w:val="10CA1A52"/>
    <w:rsid w:val="136C9A64"/>
    <w:rsid w:val="14474DF7"/>
    <w:rsid w:val="14809FCF"/>
    <w:rsid w:val="15617F3E"/>
    <w:rsid w:val="1660F299"/>
    <w:rsid w:val="16CE455F"/>
    <w:rsid w:val="17E9FF59"/>
    <w:rsid w:val="184C21A1"/>
    <w:rsid w:val="1A0D603B"/>
    <w:rsid w:val="1B5A57BF"/>
    <w:rsid w:val="1C88E459"/>
    <w:rsid w:val="1CB218F3"/>
    <w:rsid w:val="1CB836CA"/>
    <w:rsid w:val="1DDF0B9A"/>
    <w:rsid w:val="1F0B8DD1"/>
    <w:rsid w:val="20F6A505"/>
    <w:rsid w:val="219B0C63"/>
    <w:rsid w:val="221E12F5"/>
    <w:rsid w:val="2235850A"/>
    <w:rsid w:val="2261A4BE"/>
    <w:rsid w:val="2287E6B8"/>
    <w:rsid w:val="23ACC867"/>
    <w:rsid w:val="24096EE2"/>
    <w:rsid w:val="258C60C7"/>
    <w:rsid w:val="265CDB3E"/>
    <w:rsid w:val="2738F0C3"/>
    <w:rsid w:val="274669AD"/>
    <w:rsid w:val="275BFA3A"/>
    <w:rsid w:val="27C3DAE7"/>
    <w:rsid w:val="28D0E642"/>
    <w:rsid w:val="2C6FFF92"/>
    <w:rsid w:val="2D9E7A96"/>
    <w:rsid w:val="2E8A0A14"/>
    <w:rsid w:val="2FB24ABE"/>
    <w:rsid w:val="312F38F5"/>
    <w:rsid w:val="327FB60E"/>
    <w:rsid w:val="33A33B1D"/>
    <w:rsid w:val="33F7F3C6"/>
    <w:rsid w:val="33FA5081"/>
    <w:rsid w:val="3533F4B7"/>
    <w:rsid w:val="35E68174"/>
    <w:rsid w:val="387BB395"/>
    <w:rsid w:val="3885227D"/>
    <w:rsid w:val="38A2D9FC"/>
    <w:rsid w:val="38AB65C9"/>
    <w:rsid w:val="392D4DC6"/>
    <w:rsid w:val="39547FCC"/>
    <w:rsid w:val="3983C417"/>
    <w:rsid w:val="39D4BA61"/>
    <w:rsid w:val="3A2AC138"/>
    <w:rsid w:val="3A874A20"/>
    <w:rsid w:val="3ADE371D"/>
    <w:rsid w:val="3CDFD3CA"/>
    <w:rsid w:val="3D61279A"/>
    <w:rsid w:val="3D93D725"/>
    <w:rsid w:val="3DB378C5"/>
    <w:rsid w:val="3DDB84D0"/>
    <w:rsid w:val="40446AC7"/>
    <w:rsid w:val="406895C8"/>
    <w:rsid w:val="42B8214A"/>
    <w:rsid w:val="42E600E3"/>
    <w:rsid w:val="43C9E117"/>
    <w:rsid w:val="441881DC"/>
    <w:rsid w:val="4542D6C5"/>
    <w:rsid w:val="45A90D58"/>
    <w:rsid w:val="45FD9860"/>
    <w:rsid w:val="47433DE5"/>
    <w:rsid w:val="492BAE64"/>
    <w:rsid w:val="4A645CFD"/>
    <w:rsid w:val="4ABF7302"/>
    <w:rsid w:val="4AF5CCD1"/>
    <w:rsid w:val="4B758E2D"/>
    <w:rsid w:val="4B75E03F"/>
    <w:rsid w:val="4C0FA3BC"/>
    <w:rsid w:val="4C16AF08"/>
    <w:rsid w:val="4CB2A908"/>
    <w:rsid w:val="4CC8C14C"/>
    <w:rsid w:val="4D500515"/>
    <w:rsid w:val="4D7E1F0A"/>
    <w:rsid w:val="4DB27F69"/>
    <w:rsid w:val="4EBAA954"/>
    <w:rsid w:val="4ECA2676"/>
    <w:rsid w:val="4EE2D954"/>
    <w:rsid w:val="4F007244"/>
    <w:rsid w:val="4FCB955D"/>
    <w:rsid w:val="4FDED7AD"/>
    <w:rsid w:val="507E221A"/>
    <w:rsid w:val="513FBAB6"/>
    <w:rsid w:val="5184BB14"/>
    <w:rsid w:val="536BFFF4"/>
    <w:rsid w:val="53B5C2DC"/>
    <w:rsid w:val="540DD934"/>
    <w:rsid w:val="548AB01A"/>
    <w:rsid w:val="5509403C"/>
    <w:rsid w:val="55226899"/>
    <w:rsid w:val="559F3031"/>
    <w:rsid w:val="55C940A9"/>
    <w:rsid w:val="55D2638D"/>
    <w:rsid w:val="56B06161"/>
    <w:rsid w:val="56C55993"/>
    <w:rsid w:val="58C1248A"/>
    <w:rsid w:val="599C1B01"/>
    <w:rsid w:val="59BF86B6"/>
    <w:rsid w:val="5A468687"/>
    <w:rsid w:val="5A503D64"/>
    <w:rsid w:val="5B434DD8"/>
    <w:rsid w:val="5BF21725"/>
    <w:rsid w:val="5DD7E7DF"/>
    <w:rsid w:val="5DE9D47E"/>
    <w:rsid w:val="5F434FD4"/>
    <w:rsid w:val="604C2919"/>
    <w:rsid w:val="606E6E2A"/>
    <w:rsid w:val="61173BC9"/>
    <w:rsid w:val="61D14465"/>
    <w:rsid w:val="61E2CF76"/>
    <w:rsid w:val="628AD97F"/>
    <w:rsid w:val="6296F7B0"/>
    <w:rsid w:val="6344E703"/>
    <w:rsid w:val="63D5B347"/>
    <w:rsid w:val="6465A033"/>
    <w:rsid w:val="64E9D255"/>
    <w:rsid w:val="657A74CE"/>
    <w:rsid w:val="662A6F60"/>
    <w:rsid w:val="66607228"/>
    <w:rsid w:val="66889A70"/>
    <w:rsid w:val="66C321ED"/>
    <w:rsid w:val="6744DFFD"/>
    <w:rsid w:val="67F6A9BB"/>
    <w:rsid w:val="692641CA"/>
    <w:rsid w:val="693E99A2"/>
    <w:rsid w:val="6951C2E9"/>
    <w:rsid w:val="698630F1"/>
    <w:rsid w:val="699812EA"/>
    <w:rsid w:val="69D93BCB"/>
    <w:rsid w:val="6AC8BC91"/>
    <w:rsid w:val="6B5376A6"/>
    <w:rsid w:val="6BD50E2F"/>
    <w:rsid w:val="6EA82A21"/>
    <w:rsid w:val="70319915"/>
    <w:rsid w:val="7043FA82"/>
    <w:rsid w:val="70F3F576"/>
    <w:rsid w:val="710A4614"/>
    <w:rsid w:val="717F5FE0"/>
    <w:rsid w:val="7234FF38"/>
    <w:rsid w:val="7285DAA5"/>
    <w:rsid w:val="728FC5D7"/>
    <w:rsid w:val="72CB9CEB"/>
    <w:rsid w:val="73A1A4F5"/>
    <w:rsid w:val="73ABD905"/>
    <w:rsid w:val="7423A54D"/>
    <w:rsid w:val="75F51D35"/>
    <w:rsid w:val="75F8D29D"/>
    <w:rsid w:val="76AD664D"/>
    <w:rsid w:val="783FDF1A"/>
    <w:rsid w:val="7892D466"/>
    <w:rsid w:val="7A3E94FC"/>
    <w:rsid w:val="7A5F79ED"/>
    <w:rsid w:val="7A9C2BE1"/>
    <w:rsid w:val="7AB25145"/>
    <w:rsid w:val="7AC6B462"/>
    <w:rsid w:val="7B33D410"/>
    <w:rsid w:val="7C36A4B8"/>
    <w:rsid w:val="7C913049"/>
    <w:rsid w:val="7CC16BFE"/>
    <w:rsid w:val="7D118C62"/>
    <w:rsid w:val="7D4B58C2"/>
    <w:rsid w:val="7E4FE4F8"/>
    <w:rsid w:val="7F269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CCE50"/>
  <w15:chartTrackingRefBased/>
  <w15:docId w15:val="{977CD8CB-9480-014A-B54A-F6883680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964"/>
      <w:jc w:val="center"/>
      <w:outlineLvl w:val="0"/>
    </w:pPr>
    <w:rPr>
      <w:rFonts w:ascii="UkrainianJournal" w:hAnsi="UkrainianJournal"/>
      <w:b/>
      <w:bCs/>
      <w:sz w:val="22"/>
      <w:szCs w:val="22"/>
      <w:lang w:val="x-none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737"/>
      <w:jc w:val="center"/>
      <w:outlineLvl w:val="1"/>
    </w:pPr>
    <w:rPr>
      <w:rFonts w:ascii="Times New Roman CYR" w:hAnsi="Times New Roman CYR"/>
      <w:b/>
      <w:bCs/>
      <w:sz w:val="22"/>
      <w:szCs w:val="2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12"/>
      </w:numPr>
      <w:ind w:left="-737" w:right="-737"/>
      <w:jc w:val="center"/>
      <w:outlineLvl w:val="2"/>
    </w:pPr>
    <w:rPr>
      <w:rFonts w:ascii="Times New Roman CYR" w:hAnsi="Times New Roman CYR"/>
      <w:b/>
      <w:bCs/>
      <w:lang w:val="x-none"/>
    </w:rPr>
  </w:style>
  <w:style w:type="paragraph" w:styleId="4">
    <w:name w:val="heading 4"/>
    <w:basedOn w:val="a"/>
    <w:next w:val="a"/>
    <w:link w:val="40"/>
    <w:qFormat/>
    <w:pPr>
      <w:keepNext/>
      <w:spacing w:before="40" w:after="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pPr>
      <w:keepNext/>
      <w:spacing w:before="40" w:after="40"/>
      <w:ind w:left="34"/>
      <w:outlineLvl w:val="4"/>
    </w:pPr>
    <w:rPr>
      <w:b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ind w:left="4820"/>
      <w:jc w:val="both"/>
    </w:pPr>
    <w:rPr>
      <w:lang w:val="x-none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lang w:val="x-none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360" w:lineRule="auto"/>
      <w:ind w:left="-737" w:right="-737"/>
      <w:jc w:val="center"/>
    </w:pPr>
    <w:rPr>
      <w:rFonts w:ascii="UkrainianJournal" w:hAnsi="UkrainianJournal"/>
      <w:b/>
      <w:bCs/>
      <w:sz w:val="22"/>
      <w:szCs w:val="22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  <w:rPr>
      <w:lang w:val="x-none"/>
    </w:rPr>
  </w:style>
  <w:style w:type="paragraph" w:styleId="a9">
    <w:name w:val="Body Text"/>
    <w:basedOn w:val="a"/>
    <w:link w:val="aa"/>
    <w:pPr>
      <w:numPr>
        <w:ilvl w:val="12"/>
      </w:numPr>
      <w:spacing w:line="360" w:lineRule="auto"/>
      <w:ind w:right="-737"/>
      <w:jc w:val="both"/>
    </w:pPr>
    <w:rPr>
      <w:rFonts w:ascii="Times New Roman CYR" w:hAnsi="Times New Roman CYR"/>
      <w:b/>
      <w:bCs/>
      <w:szCs w:val="24"/>
      <w:lang w:val="x-none"/>
    </w:rPr>
  </w:style>
  <w:style w:type="paragraph" w:styleId="ab">
    <w:name w:val="Body Text Indent"/>
    <w:basedOn w:val="a"/>
    <w:link w:val="ac"/>
    <w:pPr>
      <w:spacing w:after="120"/>
      <w:ind w:left="283"/>
    </w:pPr>
    <w:rPr>
      <w:lang w:val="x-none"/>
    </w:rPr>
  </w:style>
  <w:style w:type="paragraph" w:styleId="23">
    <w:name w:val="Body Text 2"/>
    <w:basedOn w:val="a"/>
    <w:link w:val="24"/>
    <w:pPr>
      <w:numPr>
        <w:ilvl w:val="12"/>
      </w:numPr>
      <w:spacing w:before="20" w:after="20"/>
      <w:jc w:val="both"/>
    </w:pPr>
    <w:rPr>
      <w:sz w:val="16"/>
      <w:lang w:val="x-none"/>
    </w:rPr>
  </w:style>
  <w:style w:type="paragraph" w:styleId="31">
    <w:name w:val="Body Text 3"/>
    <w:basedOn w:val="a"/>
    <w:link w:val="32"/>
    <w:pPr>
      <w:ind w:right="-1"/>
      <w:jc w:val="both"/>
    </w:pPr>
    <w:rPr>
      <w:color w:val="FF0000"/>
      <w:sz w:val="18"/>
      <w:lang w:val="x-none"/>
    </w:rPr>
  </w:style>
  <w:style w:type="character" w:styleId="ad">
    <w:name w:val="Strong"/>
    <w:qFormat/>
    <w:rPr>
      <w:b/>
    </w:rPr>
  </w:style>
  <w:style w:type="paragraph" w:styleId="33">
    <w:name w:val="Body Text Indent 3"/>
    <w:basedOn w:val="a"/>
    <w:link w:val="34"/>
    <w:pPr>
      <w:ind w:firstLine="720"/>
      <w:jc w:val="both"/>
    </w:pPr>
    <w:rPr>
      <w:color w:val="FF0000"/>
      <w:sz w:val="24"/>
      <w:lang w:val="x-none"/>
    </w:rPr>
  </w:style>
  <w:style w:type="character" w:styleId="ae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sid w:val="0017275A"/>
    <w:rPr>
      <w:rFonts w:ascii="UkrainianJournal" w:hAnsi="UkrainianJournal"/>
      <w:b/>
      <w:bCs/>
      <w:sz w:val="22"/>
      <w:szCs w:val="22"/>
      <w:lang w:eastAsia="ru-RU"/>
    </w:rPr>
  </w:style>
  <w:style w:type="character" w:customStyle="1" w:styleId="20">
    <w:name w:val="Заголовок 2 Знак"/>
    <w:link w:val="2"/>
    <w:rsid w:val="0017275A"/>
    <w:rPr>
      <w:rFonts w:ascii="Times New Roman CYR" w:hAnsi="Times New Roman CYR" w:cs="Times New Roman CYR"/>
      <w:b/>
      <w:bCs/>
      <w:sz w:val="22"/>
      <w:szCs w:val="22"/>
      <w:lang w:eastAsia="ru-RU"/>
    </w:rPr>
  </w:style>
  <w:style w:type="character" w:customStyle="1" w:styleId="30">
    <w:name w:val="Заголовок 3 Знак"/>
    <w:link w:val="3"/>
    <w:rsid w:val="0017275A"/>
    <w:rPr>
      <w:rFonts w:ascii="Times New Roman CYR" w:hAnsi="Times New Roman CYR" w:cs="Times New Roman CYR"/>
      <w:b/>
      <w:bCs/>
      <w:lang w:eastAsia="ru-RU"/>
    </w:rPr>
  </w:style>
  <w:style w:type="character" w:customStyle="1" w:styleId="40">
    <w:name w:val="Заголовок 4 Знак"/>
    <w:link w:val="4"/>
    <w:rsid w:val="0017275A"/>
    <w:rPr>
      <w:b/>
      <w:lang w:eastAsia="ru-RU"/>
    </w:rPr>
  </w:style>
  <w:style w:type="character" w:customStyle="1" w:styleId="50">
    <w:name w:val="Заголовок 5 Знак"/>
    <w:link w:val="5"/>
    <w:rsid w:val="0017275A"/>
    <w:rPr>
      <w:b/>
      <w:sz w:val="18"/>
      <w:lang w:eastAsia="ru-RU"/>
    </w:rPr>
  </w:style>
  <w:style w:type="character" w:styleId="af">
    <w:name w:val="FollowedHyperlink"/>
    <w:uiPriority w:val="99"/>
    <w:unhideWhenUsed/>
    <w:rsid w:val="0017275A"/>
    <w:rPr>
      <w:color w:val="800080"/>
      <w:u w:val="single"/>
    </w:rPr>
  </w:style>
  <w:style w:type="character" w:customStyle="1" w:styleId="a8">
    <w:name w:val="Верхній колонтитул Знак"/>
    <w:link w:val="a7"/>
    <w:rsid w:val="0017275A"/>
    <w:rPr>
      <w:lang w:eastAsia="ru-RU"/>
    </w:rPr>
  </w:style>
  <w:style w:type="character" w:customStyle="1" w:styleId="a4">
    <w:name w:val="Нижній колонтитул Знак"/>
    <w:link w:val="a3"/>
    <w:rsid w:val="0017275A"/>
    <w:rPr>
      <w:lang w:eastAsia="ru-RU"/>
    </w:rPr>
  </w:style>
  <w:style w:type="character" w:customStyle="1" w:styleId="aa">
    <w:name w:val="Основний текст Знак"/>
    <w:link w:val="a9"/>
    <w:rsid w:val="0017275A"/>
    <w:rPr>
      <w:rFonts w:ascii="Times New Roman CYR" w:hAnsi="Times New Roman CYR" w:cs="Times New Roman CYR"/>
      <w:b/>
      <w:bCs/>
      <w:szCs w:val="24"/>
      <w:lang w:eastAsia="ru-RU"/>
    </w:rPr>
  </w:style>
  <w:style w:type="character" w:customStyle="1" w:styleId="ac">
    <w:name w:val="Основний текст з відступом Знак"/>
    <w:link w:val="ab"/>
    <w:rsid w:val="0017275A"/>
    <w:rPr>
      <w:lang w:eastAsia="ru-RU"/>
    </w:rPr>
  </w:style>
  <w:style w:type="character" w:customStyle="1" w:styleId="24">
    <w:name w:val="Основний текст 2 Знак"/>
    <w:link w:val="23"/>
    <w:rsid w:val="0017275A"/>
    <w:rPr>
      <w:sz w:val="16"/>
      <w:lang w:eastAsia="ru-RU"/>
    </w:rPr>
  </w:style>
  <w:style w:type="character" w:customStyle="1" w:styleId="32">
    <w:name w:val="Основний текст 3 Знак"/>
    <w:link w:val="31"/>
    <w:rsid w:val="0017275A"/>
    <w:rPr>
      <w:color w:val="FF0000"/>
      <w:sz w:val="18"/>
      <w:lang w:eastAsia="ru-RU"/>
    </w:rPr>
  </w:style>
  <w:style w:type="character" w:customStyle="1" w:styleId="22">
    <w:name w:val="Основний текст з відступом 2 Знак"/>
    <w:link w:val="21"/>
    <w:rsid w:val="0017275A"/>
    <w:rPr>
      <w:lang w:eastAsia="ru-RU"/>
    </w:rPr>
  </w:style>
  <w:style w:type="character" w:customStyle="1" w:styleId="34">
    <w:name w:val="Основний текст з відступом 3 Знак"/>
    <w:link w:val="33"/>
    <w:rsid w:val="0017275A"/>
    <w:rPr>
      <w:color w:val="FF0000"/>
      <w:sz w:val="24"/>
      <w:lang w:eastAsia="ru-RU"/>
    </w:rPr>
  </w:style>
  <w:style w:type="table" w:styleId="af0">
    <w:name w:val="Table Grid"/>
    <w:basedOn w:val="a1"/>
    <w:rsid w:val="00D9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ий текст"/>
    <w:basedOn w:val="a"/>
    <w:link w:val="af2"/>
    <w:rsid w:val="007760C8"/>
    <w:pPr>
      <w:autoSpaceDE/>
      <w:autoSpaceDN/>
      <w:spacing w:before="120"/>
      <w:ind w:firstLine="567"/>
    </w:pPr>
    <w:rPr>
      <w:rFonts w:ascii="Antiqua" w:hAnsi="Antiqua"/>
      <w:sz w:val="26"/>
      <w:lang w:val="x-none" w:eastAsia="x-none"/>
    </w:rPr>
  </w:style>
  <w:style w:type="character" w:customStyle="1" w:styleId="af2">
    <w:name w:val="Нормальний текст Знак"/>
    <w:link w:val="af1"/>
    <w:locked/>
    <w:rsid w:val="007760C8"/>
    <w:rPr>
      <w:rFonts w:ascii="Antiqua" w:hAnsi="Antiqua"/>
      <w:sz w:val="26"/>
      <w:lang w:val="x-none" w:eastAsia="x-none"/>
    </w:rPr>
  </w:style>
  <w:style w:type="paragraph" w:customStyle="1" w:styleId="af3">
    <w:name w:val="Назва документа"/>
    <w:basedOn w:val="a"/>
    <w:next w:val="af1"/>
    <w:rsid w:val="007760C8"/>
    <w:pPr>
      <w:keepNext/>
      <w:keepLines/>
      <w:autoSpaceDE/>
      <w:autoSpaceDN/>
      <w:spacing w:before="240" w:after="240"/>
      <w:jc w:val="center"/>
    </w:pPr>
    <w:rPr>
      <w:rFonts w:ascii="Antiqua" w:hAnsi="Antiqua"/>
      <w:b/>
      <w:sz w:val="26"/>
    </w:rPr>
  </w:style>
  <w:style w:type="character" w:customStyle="1" w:styleId="apple-converted-space">
    <w:name w:val="apple-converted-space"/>
    <w:rsid w:val="00027ADC"/>
  </w:style>
  <w:style w:type="paragraph" w:styleId="af4">
    <w:name w:val="footnote text"/>
    <w:basedOn w:val="a"/>
    <w:link w:val="af5"/>
    <w:rsid w:val="001B3566"/>
  </w:style>
  <w:style w:type="character" w:customStyle="1" w:styleId="af5">
    <w:name w:val="Текст виноски Знак"/>
    <w:link w:val="af4"/>
    <w:rsid w:val="001B3566"/>
    <w:rPr>
      <w:lang w:val="uk-UA" w:eastAsia="ru-RU"/>
    </w:rPr>
  </w:style>
  <w:style w:type="character" w:styleId="af6">
    <w:name w:val="footnote reference"/>
    <w:rsid w:val="001B3566"/>
    <w:rPr>
      <w:vertAlign w:val="superscript"/>
    </w:rPr>
  </w:style>
  <w:style w:type="paragraph" w:customStyle="1" w:styleId="af7">
    <w:name w:val="Абзац списка"/>
    <w:basedOn w:val="a"/>
    <w:uiPriority w:val="34"/>
    <w:qFormat/>
    <w:rsid w:val="001A77EC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8">
    <w:name w:val="Normal (Web)"/>
    <w:basedOn w:val="a"/>
    <w:uiPriority w:val="99"/>
    <w:unhideWhenUsed/>
    <w:rsid w:val="009C19D0"/>
    <w:pPr>
      <w:autoSpaceDE/>
      <w:autoSpaceDN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9">
    <w:name w:val="Balloon Text"/>
    <w:basedOn w:val="a"/>
    <w:link w:val="afa"/>
    <w:rsid w:val="00CF1611"/>
    <w:rPr>
      <w:rFonts w:ascii="Tahoma" w:hAnsi="Tahoma"/>
      <w:sz w:val="16"/>
      <w:szCs w:val="16"/>
    </w:rPr>
  </w:style>
  <w:style w:type="character" w:customStyle="1" w:styleId="afa">
    <w:name w:val="Текст у виносці Знак"/>
    <w:link w:val="af9"/>
    <w:rsid w:val="00CF1611"/>
    <w:rPr>
      <w:rFonts w:ascii="Tahoma" w:hAnsi="Tahoma" w:cs="Tahoma"/>
      <w:sz w:val="16"/>
      <w:szCs w:val="16"/>
      <w:lang w:val="uk-UA" w:eastAsia="ru-RU"/>
    </w:rPr>
  </w:style>
  <w:style w:type="character" w:styleId="afb">
    <w:name w:val="annotation reference"/>
    <w:rsid w:val="001F4F36"/>
    <w:rPr>
      <w:sz w:val="16"/>
      <w:szCs w:val="16"/>
    </w:rPr>
  </w:style>
  <w:style w:type="paragraph" w:styleId="afc">
    <w:name w:val="annotation text"/>
    <w:basedOn w:val="a"/>
    <w:link w:val="afd"/>
    <w:rsid w:val="001F4F36"/>
  </w:style>
  <w:style w:type="character" w:customStyle="1" w:styleId="afd">
    <w:name w:val="Текст примітки Знак"/>
    <w:link w:val="afc"/>
    <w:rsid w:val="001F4F36"/>
    <w:rPr>
      <w:lang w:val="uk-UA" w:eastAsia="ru-RU"/>
    </w:rPr>
  </w:style>
  <w:style w:type="paragraph" w:styleId="afe">
    <w:name w:val="annotation subject"/>
    <w:basedOn w:val="afc"/>
    <w:next w:val="afc"/>
    <w:link w:val="aff"/>
    <w:rsid w:val="001F4F36"/>
    <w:rPr>
      <w:b/>
      <w:bCs/>
    </w:rPr>
  </w:style>
  <w:style w:type="character" w:customStyle="1" w:styleId="aff">
    <w:name w:val="Тема примітки Знак"/>
    <w:link w:val="afe"/>
    <w:rsid w:val="001F4F36"/>
    <w:rPr>
      <w:b/>
      <w:bCs/>
      <w:lang w:val="uk-UA" w:eastAsia="ru-RU"/>
    </w:rPr>
  </w:style>
  <w:style w:type="paragraph" w:styleId="aff0">
    <w:name w:val="Revision"/>
    <w:hidden/>
    <w:uiPriority w:val="99"/>
    <w:semiHidden/>
    <w:rsid w:val="00750A9C"/>
    <w:rPr>
      <w:lang w:eastAsia="ru-RU"/>
    </w:rPr>
  </w:style>
  <w:style w:type="character" w:styleId="aff1">
    <w:name w:val="Mention"/>
    <w:basedOn w:val="a0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EF50F008AD547AD4E170514E61FBB" ma:contentTypeVersion="11" ma:contentTypeDescription="Create a new document." ma:contentTypeScope="" ma:versionID="27e0f6926db3937e6d8c0f8091da8d4b">
  <xsd:schema xmlns:xsd="http://www.w3.org/2001/XMLSchema" xmlns:xs="http://www.w3.org/2001/XMLSchema" xmlns:p="http://schemas.microsoft.com/office/2006/metadata/properties" xmlns:ns2="3c25672c-895a-4e5d-a7b7-6ae6b3248fbd" xmlns:ns3="6bc8a12c-08ef-49c8-981a-d0fd7cfaa14b" targetNamespace="http://schemas.microsoft.com/office/2006/metadata/properties" ma:root="true" ma:fieldsID="97be9f3d661f0ba63a0005ee53410f00" ns2:_="" ns3:_="">
    <xsd:import namespace="3c25672c-895a-4e5d-a7b7-6ae6b3248fbd"/>
    <xsd:import namespace="6bc8a12c-08ef-49c8-981a-d0fd7cfaa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5672c-895a-4e5d-a7b7-6ae6b3248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fc5f5fc-f631-42ae-82d7-2d731d268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a12c-08ef-49c8-981a-d0fd7cfaa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2e9d798-c9cd-4b65-b918-a3ec2f0745ee}" ma:internalName="TaxCatchAll" ma:showField="CatchAllData" ma:web="6bc8a12c-08ef-49c8-981a-d0fd7cfaa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25672c-895a-4e5d-a7b7-6ae6b3248fbd">
      <Terms xmlns="http://schemas.microsoft.com/office/infopath/2007/PartnerControls"/>
    </lcf76f155ced4ddcb4097134ff3c332f>
    <TaxCatchAll xmlns="6bc8a12c-08ef-49c8-981a-d0fd7cfaa1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07435B-8B9C-401D-B371-A1C6FC4AE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5672c-895a-4e5d-a7b7-6ae6b3248fbd"/>
    <ds:schemaRef ds:uri="6bc8a12c-08ef-49c8-981a-d0fd7cfaa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2A748-96A1-4D02-849B-11EA16C1A6B7}">
  <ds:schemaRefs>
    <ds:schemaRef ds:uri="http://schemas.microsoft.com/office/2006/metadata/properties"/>
    <ds:schemaRef ds:uri="http://schemas.microsoft.com/office/infopath/2007/PartnerControls"/>
    <ds:schemaRef ds:uri="3c25672c-895a-4e5d-a7b7-6ae6b3248fbd"/>
    <ds:schemaRef ds:uri="6bc8a12c-08ef-49c8-981a-d0fd7cfaa14b"/>
  </ds:schemaRefs>
</ds:datastoreItem>
</file>

<file path=customXml/itemProps3.xml><?xml version="1.0" encoding="utf-8"?>
<ds:datastoreItem xmlns:ds="http://schemas.openxmlformats.org/officeDocument/2006/customXml" ds:itemID="{B4A7A456-885D-4D38-8EA6-78972B005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1256</Words>
  <Characters>8293</Characters>
  <Application>Microsoft Office Word</Application>
  <DocSecurity>0</DocSecurity>
  <Lines>414</Lines>
  <Paragraphs>222</Paragraphs>
  <ScaleCrop>false</ScaleCrop>
  <Company>IRF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IRF application form 2011</dc:title>
  <dc:subject/>
  <dc:creator>IRF</dc:creator>
  <cp:keywords/>
  <cp:lastModifiedBy>Oleksandra Betliy</cp:lastModifiedBy>
  <cp:revision>8</cp:revision>
  <cp:lastPrinted>2017-12-22T07:53:00Z</cp:lastPrinted>
  <dcterms:created xsi:type="dcterms:W3CDTF">2024-01-10T00:13:00Z</dcterms:created>
  <dcterms:modified xsi:type="dcterms:W3CDTF">2024-01-10T00:37:00Z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0x0101005F3EF50F008AD547AD4E170514E61FBB</vt:lpwstr>
  </property>
  <property fmtid="{D5CDD505-2E9C-101B-9397-08002B2CF9AE}" pid="3" name="GrammarlyDocumentId">
    <vt:lpwstr>1b17939e0b181c63e4dfcfc4a7ed2da37fc4302c0a8a19e126fa252e29c85aff</vt:lpwstr>
  </property>
  <property fmtid="{D5CDD505-2E9C-101B-9397-08002B2CF9AE}" pid="4" name="MediaServiceImageTags">
    <vt:lpwstr/>
  </property>
</Properties>
</file>