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16647" w14:textId="1E28EE32" w:rsidR="004D4842" w:rsidRPr="009664B9" w:rsidRDefault="004D4842" w:rsidP="671637D0">
      <w:pPr>
        <w:contextualSpacing/>
        <w:jc w:val="center"/>
      </w:pPr>
      <w:r>
        <w:br/>
      </w:r>
    </w:p>
    <w:p w14:paraId="48F2ECCC" w14:textId="1F670AB0" w:rsidR="00575E8C" w:rsidRDefault="00BB557E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Грантова 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Про</w:t>
      </w:r>
      <w:r w:rsidR="604C2919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грама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 «</w:t>
      </w:r>
      <w:r w:rsidR="001E1C67">
        <w:rPr>
          <w:rFonts w:ascii="Calibri" w:hAnsi="Calibri"/>
          <w:b/>
          <w:bCs/>
          <w:spacing w:val="10"/>
          <w:sz w:val="24"/>
          <w:szCs w:val="24"/>
          <w:u w:val="single"/>
        </w:rPr>
        <w:t>Моніторинг публічних інвестицій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»</w:t>
      </w:r>
    </w:p>
    <w:p w14:paraId="323698D3" w14:textId="77777777" w:rsidR="00B2075A" w:rsidRDefault="00B2075A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</w:p>
    <w:p w14:paraId="2A73324A" w14:textId="77777777" w:rsidR="001318E7" w:rsidRPr="009664B9" w:rsidRDefault="001318E7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205D151B" w14:textId="7B37D773" w:rsidR="005C1A1E" w:rsidRPr="009664B9" w:rsidRDefault="005C1A1E" w:rsidP="005460CB">
      <w:pPr>
        <w:contextualSpacing/>
        <w:jc w:val="center"/>
        <w:rPr>
          <w:rFonts w:ascii="Calibri" w:hAnsi="Calibri"/>
          <w:b/>
          <w:spacing w:val="10"/>
          <w:sz w:val="36"/>
          <w:szCs w:val="36"/>
          <w:u w:val="single"/>
        </w:rPr>
      </w:pPr>
      <w:r w:rsidRPr="009664B9">
        <w:rPr>
          <w:rFonts w:ascii="Calibri" w:hAnsi="Calibri"/>
          <w:b/>
          <w:spacing w:val="10"/>
          <w:sz w:val="36"/>
          <w:szCs w:val="36"/>
          <w:u w:val="single"/>
        </w:rPr>
        <w:t>АПЛІКАЦІЙНА ФОРМА</w:t>
      </w:r>
    </w:p>
    <w:p w14:paraId="2DFF6694" w14:textId="77777777" w:rsidR="00B13E6B" w:rsidRPr="009664B9" w:rsidRDefault="00B13E6B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3A0F1754" w14:textId="7439411E" w:rsidR="00750341" w:rsidRPr="009664B9" w:rsidRDefault="009378BD" w:rsidP="2E8A0A14">
      <w:pPr>
        <w:contextualSpacing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 xml:space="preserve">І. РЕЄСТРАЦІЙНА КАРТКА </w:t>
      </w:r>
      <w:r w:rsidR="00621200" w:rsidRPr="2E8A0A14">
        <w:rPr>
          <w:rFonts w:ascii="Calibri" w:hAnsi="Calibri"/>
          <w:b/>
          <w:bCs/>
          <w:sz w:val="24"/>
          <w:szCs w:val="24"/>
        </w:rPr>
        <w:t>ПРО</w:t>
      </w:r>
      <w:r w:rsidR="58C1248A" w:rsidRPr="2E8A0A14">
        <w:rPr>
          <w:rFonts w:ascii="Calibri" w:hAnsi="Calibri"/>
          <w:b/>
          <w:bCs/>
          <w:sz w:val="24"/>
          <w:szCs w:val="24"/>
        </w:rPr>
        <w:t>Є</w:t>
      </w:r>
      <w:r w:rsidR="00621200"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FFECA01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04"/>
        <w:gridCol w:w="2985"/>
        <w:gridCol w:w="4123"/>
      </w:tblGrid>
      <w:tr w:rsidR="0008111D" w:rsidRPr="009664B9" w14:paraId="653E57EF" w14:textId="77777777" w:rsidTr="00C92C5F">
        <w:trPr>
          <w:cantSplit/>
        </w:trPr>
        <w:tc>
          <w:tcPr>
            <w:tcW w:w="1414" w:type="pct"/>
          </w:tcPr>
          <w:p w14:paraId="1C987610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Дата реєстрації:</w:t>
            </w:r>
          </w:p>
        </w:tc>
        <w:tc>
          <w:tcPr>
            <w:tcW w:w="1506" w:type="pct"/>
          </w:tcPr>
          <w:p w14:paraId="1FF5F4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 w:val="restart"/>
          </w:tcPr>
          <w:p w14:paraId="39A9A8BA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Не заповнювати!</w:t>
            </w:r>
          </w:p>
          <w:p w14:paraId="3CBACC59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Заповнюється уповноваженим працівником ІЕД</w:t>
            </w:r>
          </w:p>
        </w:tc>
      </w:tr>
      <w:tr w:rsidR="0008111D" w:rsidRPr="009664B9" w14:paraId="24FA478E" w14:textId="77777777" w:rsidTr="00C92C5F">
        <w:trPr>
          <w:cantSplit/>
          <w:trHeight w:val="265"/>
        </w:trPr>
        <w:tc>
          <w:tcPr>
            <w:tcW w:w="1414" w:type="pct"/>
          </w:tcPr>
          <w:p w14:paraId="23C0515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Реєстраційний номер:</w:t>
            </w:r>
          </w:p>
        </w:tc>
        <w:tc>
          <w:tcPr>
            <w:tcW w:w="1506" w:type="pct"/>
          </w:tcPr>
          <w:p w14:paraId="23FDC842" w14:textId="77777777" w:rsidR="0008111D" w:rsidRPr="009664B9" w:rsidRDefault="0008111D" w:rsidP="006319C7">
            <w:pPr>
              <w:ind w:right="34"/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/>
          </w:tcPr>
          <w:p w14:paraId="59F848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097D20D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0"/>
        <w:gridCol w:w="3306"/>
      </w:tblGrid>
      <w:tr w:rsidR="00EC6F1B" w:rsidRPr="009664B9" w14:paraId="6AC2BA5A" w14:textId="77777777" w:rsidTr="4139C40C">
        <w:trPr>
          <w:cantSplit/>
          <w:trHeight w:val="202"/>
        </w:trPr>
        <w:tc>
          <w:tcPr>
            <w:tcW w:w="6900" w:type="dxa"/>
          </w:tcPr>
          <w:p w14:paraId="4B6210CB" w14:textId="2717FD11" w:rsidR="00EC6F1B" w:rsidRPr="009664B9" w:rsidRDefault="00EC6F1B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Назва про</w:t>
            </w:r>
            <w:r w:rsidR="7CC16BFE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</w:t>
            </w:r>
          </w:p>
        </w:tc>
        <w:tc>
          <w:tcPr>
            <w:tcW w:w="3306" w:type="dxa"/>
          </w:tcPr>
          <w:p w14:paraId="0C2B0DF2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A9C" w:rsidRPr="009664B9" w14:paraId="226B1BAB" w14:textId="77777777" w:rsidTr="4139C40C">
        <w:trPr>
          <w:cantSplit/>
          <w:trHeight w:val="202"/>
        </w:trPr>
        <w:tc>
          <w:tcPr>
            <w:tcW w:w="6900" w:type="dxa"/>
          </w:tcPr>
          <w:p w14:paraId="1006DDBE" w14:textId="2ABDC5FF" w:rsidR="00750A9C" w:rsidRPr="2E8A0A14" w:rsidRDefault="00750A9C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38A2D9FC">
              <w:rPr>
                <w:rFonts w:ascii="Calibri" w:hAnsi="Calibri"/>
                <w:b/>
                <w:bCs/>
                <w:sz w:val="22"/>
                <w:szCs w:val="22"/>
              </w:rPr>
              <w:t>Назва проєкту англійською мовою</w:t>
            </w:r>
          </w:p>
        </w:tc>
        <w:tc>
          <w:tcPr>
            <w:tcW w:w="3306" w:type="dxa"/>
          </w:tcPr>
          <w:p w14:paraId="72758B3A" w14:textId="4F4E5C6E" w:rsidR="00750A9C" w:rsidRPr="009664B9" w:rsidRDefault="00744E4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F57620" w:rsidRPr="009664B9" w14:paraId="4EDA7885" w14:textId="77777777" w:rsidTr="4139C40C">
        <w:trPr>
          <w:cantSplit/>
          <w:trHeight w:val="60"/>
        </w:trPr>
        <w:tc>
          <w:tcPr>
            <w:tcW w:w="6900" w:type="dxa"/>
          </w:tcPr>
          <w:p w14:paraId="4B740CCD" w14:textId="774C0ED0" w:rsidR="00F57620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Загальний бюджет про</w:t>
            </w:r>
            <w:r w:rsidR="275BFA3A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 (у гривнях)</w:t>
            </w:r>
          </w:p>
        </w:tc>
        <w:tc>
          <w:tcPr>
            <w:tcW w:w="3306" w:type="dxa"/>
          </w:tcPr>
          <w:p w14:paraId="3E1BE2D9" w14:textId="77777777" w:rsidR="00F57620" w:rsidRPr="00890002" w:rsidRDefault="00F57620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  <w:lang w:val="en-US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EC6F1B" w:rsidRPr="009664B9" w14:paraId="0DE3568F" w14:textId="77777777" w:rsidTr="4139C40C">
        <w:trPr>
          <w:cantSplit/>
          <w:trHeight w:val="60"/>
        </w:trPr>
        <w:tc>
          <w:tcPr>
            <w:tcW w:w="6900" w:type="dxa"/>
          </w:tcPr>
          <w:p w14:paraId="2E4E706B" w14:textId="1EF8E5E8" w:rsidR="00EC6F1B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Термін, протягом якого передбачається реалізувати про</w:t>
            </w:r>
            <w:r w:rsidR="73ABD905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</w:t>
            </w:r>
          </w:p>
        </w:tc>
        <w:tc>
          <w:tcPr>
            <w:tcW w:w="3306" w:type="dxa"/>
          </w:tcPr>
          <w:p w14:paraId="123B7424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341" w:rsidRPr="009664B9" w14:paraId="2C6710BC" w14:textId="77777777" w:rsidTr="4139C40C">
        <w:trPr>
          <w:cantSplit/>
          <w:trHeight w:val="201"/>
        </w:trPr>
        <w:tc>
          <w:tcPr>
            <w:tcW w:w="6900" w:type="dxa"/>
          </w:tcPr>
          <w:p w14:paraId="657C5861" w14:textId="77777777" w:rsidR="00750341" w:rsidRPr="009664B9" w:rsidRDefault="00750341" w:rsidP="001F4F36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Назва організації</w:t>
            </w:r>
            <w:r w:rsidR="00B54A05"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згідно з установчими документами</w:t>
            </w:r>
          </w:p>
        </w:tc>
        <w:tc>
          <w:tcPr>
            <w:tcW w:w="3306" w:type="dxa"/>
          </w:tcPr>
          <w:p w14:paraId="6E5776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bookmarkStart w:id="0" w:name="ТекстовоеПоле13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0"/>
          </w:p>
        </w:tc>
      </w:tr>
      <w:tr w:rsidR="00750A9C" w:rsidRPr="009664B9" w14:paraId="1C813030" w14:textId="77777777" w:rsidTr="4139C40C">
        <w:trPr>
          <w:cantSplit/>
          <w:trHeight w:val="201"/>
        </w:trPr>
        <w:tc>
          <w:tcPr>
            <w:tcW w:w="6900" w:type="dxa"/>
          </w:tcPr>
          <w:p w14:paraId="1C1CC39B" w14:textId="18D4E409" w:rsidR="00750A9C" w:rsidRPr="009664B9" w:rsidRDefault="6344E703" w:rsidP="38A2D9FC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DB27F69">
              <w:rPr>
                <w:rFonts w:ascii="Calibri" w:hAnsi="Calibri"/>
                <w:b/>
                <w:bCs/>
                <w:sz w:val="22"/>
                <w:szCs w:val="22"/>
              </w:rPr>
              <w:t>Назва організації англійською мовою</w:t>
            </w:r>
          </w:p>
        </w:tc>
        <w:tc>
          <w:tcPr>
            <w:tcW w:w="3306" w:type="dxa"/>
          </w:tcPr>
          <w:p w14:paraId="1688E335" w14:textId="77777777" w:rsidR="00750A9C" w:rsidRPr="009664B9" w:rsidRDefault="00750A9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</w:p>
        </w:tc>
      </w:tr>
      <w:tr w:rsidR="00750341" w:rsidRPr="009664B9" w14:paraId="0964319B" w14:textId="77777777" w:rsidTr="4139C40C">
        <w:tc>
          <w:tcPr>
            <w:tcW w:w="6900" w:type="dxa"/>
          </w:tcPr>
          <w:p w14:paraId="08F9CDBF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Організаційно-правова форма організації</w:t>
            </w:r>
          </w:p>
        </w:tc>
        <w:tc>
          <w:tcPr>
            <w:tcW w:w="3306" w:type="dxa"/>
          </w:tcPr>
          <w:p w14:paraId="7256DCDE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1" w:name="ТекстовоеПоле15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1"/>
          </w:p>
        </w:tc>
      </w:tr>
      <w:tr w:rsidR="00750341" w:rsidRPr="009664B9" w14:paraId="563C0BC6" w14:textId="77777777" w:rsidTr="4139C40C">
        <w:tc>
          <w:tcPr>
            <w:tcW w:w="6900" w:type="dxa"/>
          </w:tcPr>
          <w:p w14:paraId="63CFABA6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Код організації за ЄДРПОУ</w:t>
            </w:r>
          </w:p>
        </w:tc>
        <w:tc>
          <w:tcPr>
            <w:tcW w:w="3306" w:type="dxa"/>
          </w:tcPr>
          <w:p w14:paraId="30F8DCD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2" w:name="ТекстовоеПоле16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2"/>
          </w:p>
        </w:tc>
      </w:tr>
      <w:tr w:rsidR="00750341" w:rsidRPr="009664B9" w14:paraId="2EC4B1FD" w14:textId="77777777" w:rsidTr="4139C40C">
        <w:tc>
          <w:tcPr>
            <w:tcW w:w="6900" w:type="dxa"/>
          </w:tcPr>
          <w:p w14:paraId="589CA09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Юридична адреса організації</w:t>
            </w:r>
          </w:p>
        </w:tc>
        <w:tc>
          <w:tcPr>
            <w:tcW w:w="3306" w:type="dxa"/>
          </w:tcPr>
          <w:p w14:paraId="0BC8BB43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3" w:name="ТекстовоеПоле17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3"/>
          </w:p>
        </w:tc>
      </w:tr>
      <w:tr w:rsidR="00750341" w:rsidRPr="009664B9" w14:paraId="06DC81AD" w14:textId="77777777" w:rsidTr="4139C40C">
        <w:tc>
          <w:tcPr>
            <w:tcW w:w="6900" w:type="dxa"/>
          </w:tcPr>
          <w:p w14:paraId="4AECF6AC" w14:textId="705DA82E" w:rsidR="00750341" w:rsidRPr="009664B9" w:rsidRDefault="5C243B4C" w:rsidP="4139C40C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139C40C">
              <w:rPr>
                <w:rFonts w:ascii="Calibri" w:hAnsi="Calibri"/>
                <w:b/>
                <w:bCs/>
                <w:sz w:val="22"/>
                <w:szCs w:val="22"/>
              </w:rPr>
              <w:t xml:space="preserve">Фактична </w:t>
            </w:r>
            <w:r w:rsidR="00750341" w:rsidRPr="4139C40C">
              <w:rPr>
                <w:rFonts w:ascii="Calibri" w:hAnsi="Calibri"/>
                <w:b/>
                <w:bCs/>
                <w:sz w:val="22"/>
                <w:szCs w:val="22"/>
              </w:rPr>
              <w:t>адреса організації</w:t>
            </w:r>
          </w:p>
        </w:tc>
        <w:tc>
          <w:tcPr>
            <w:tcW w:w="3306" w:type="dxa"/>
          </w:tcPr>
          <w:p w14:paraId="7FC014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4" w:name="ТекстовоеПоле18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4"/>
          </w:p>
        </w:tc>
      </w:tr>
      <w:tr w:rsidR="00750341" w:rsidRPr="009664B9" w14:paraId="78E4ED33" w14:textId="77777777" w:rsidTr="4139C40C">
        <w:tc>
          <w:tcPr>
            <w:tcW w:w="6900" w:type="dxa"/>
          </w:tcPr>
          <w:p w14:paraId="546788DD" w14:textId="171C8746" w:rsidR="00750341" w:rsidRPr="00EB020E" w:rsidRDefault="00E9124C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Контактні т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>елефон</w:t>
            </w:r>
            <w:r w:rsidR="00856FE5" w:rsidRPr="009664B9">
              <w:rPr>
                <w:rFonts w:ascii="Calibri" w:hAnsi="Calibri"/>
                <w:b/>
                <w:sz w:val="22"/>
                <w:szCs w:val="22"/>
              </w:rPr>
              <w:t>и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e-</w:t>
            </w:r>
            <w:proofErr w:type="spellStart"/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>веб-</w:t>
            </w:r>
            <w:r w:rsidR="00EB020E">
              <w:rPr>
                <w:rFonts w:ascii="Calibri" w:hAnsi="Calibri"/>
                <w:b/>
                <w:sz w:val="22"/>
                <w:szCs w:val="22"/>
              </w:rPr>
              <w:t>сайт організації та/або сторінка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 xml:space="preserve"> у фейсбуці</w:t>
            </w:r>
          </w:p>
        </w:tc>
        <w:tc>
          <w:tcPr>
            <w:tcW w:w="3306" w:type="dxa"/>
          </w:tcPr>
          <w:p w14:paraId="22FA56E9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5" w:name="ТекстовоеПоле19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5"/>
          </w:p>
        </w:tc>
      </w:tr>
      <w:tr w:rsidR="00282187" w:rsidRPr="009664B9" w14:paraId="5027EE2E" w14:textId="77777777" w:rsidTr="4139C40C">
        <w:tc>
          <w:tcPr>
            <w:tcW w:w="6900" w:type="dxa"/>
          </w:tcPr>
          <w:p w14:paraId="016CC574" w14:textId="77777777" w:rsidR="00282187" w:rsidRPr="009E7125" w:rsidRDefault="00282187" w:rsidP="00F479A9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E7125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 посада</w:t>
            </w:r>
            <w:r w:rsidRPr="009E7125">
              <w:rPr>
                <w:rFonts w:ascii="Calibri" w:hAnsi="Calibri"/>
                <w:b/>
                <w:sz w:val="22"/>
                <w:szCs w:val="22"/>
              </w:rPr>
              <w:t xml:space="preserve"> керівника організації</w:t>
            </w:r>
          </w:p>
        </w:tc>
        <w:tc>
          <w:tcPr>
            <w:tcW w:w="3306" w:type="dxa"/>
          </w:tcPr>
          <w:p w14:paraId="44DF936F" w14:textId="77777777" w:rsidR="00282187" w:rsidRPr="009664B9" w:rsidRDefault="00282187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6" w:name="ТекстовоеПоле20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6"/>
          </w:p>
        </w:tc>
      </w:tr>
      <w:tr w:rsidR="00422CC5" w:rsidRPr="009664B9" w14:paraId="10F2D280" w14:textId="77777777" w:rsidTr="4139C40C">
        <w:tc>
          <w:tcPr>
            <w:tcW w:w="6900" w:type="dxa"/>
          </w:tcPr>
          <w:p w14:paraId="26E92C62" w14:textId="6BCCC6A3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керівника </w:t>
            </w:r>
            <w:r>
              <w:rPr>
                <w:rFonts w:ascii="Calibri" w:hAnsi="Calibri"/>
                <w:b/>
                <w:sz w:val="22"/>
                <w:szCs w:val="22"/>
              </w:rPr>
              <w:t>проєкт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у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5A5884FD" w14:textId="77777777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DB5104" w:rsidRPr="009664B9" w14:paraId="5724AABD" w14:textId="77777777" w:rsidTr="4139C40C">
        <w:tc>
          <w:tcPr>
            <w:tcW w:w="6900" w:type="dxa"/>
          </w:tcPr>
          <w:p w14:paraId="4E824440" w14:textId="58076733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</w:t>
            </w:r>
            <w:r>
              <w:rPr>
                <w:rFonts w:ascii="Calibri" w:hAnsi="Calibri"/>
                <w:b/>
                <w:sz w:val="22"/>
                <w:szCs w:val="22"/>
              </w:rPr>
              <w:t>бухгалтер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а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(фінансового менеджера)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76813D96" w14:textId="77777777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</w:tbl>
    <w:p w14:paraId="681F3F39" w14:textId="3984037E" w:rsidR="00F42C22" w:rsidRPr="009664B9" w:rsidRDefault="00F42C22" w:rsidP="1C1FD6C3">
      <w:pPr>
        <w:contextualSpacing/>
        <w:rPr>
          <w:rFonts w:ascii="Calibri" w:hAnsi="Calibri"/>
          <w:sz w:val="22"/>
          <w:szCs w:val="22"/>
        </w:rPr>
      </w:pPr>
      <w:r>
        <w:br/>
      </w:r>
      <w:r w:rsidR="00750341" w:rsidRPr="1C1FD6C3">
        <w:rPr>
          <w:rFonts w:ascii="Calibri" w:hAnsi="Calibri"/>
          <w:sz w:val="22"/>
          <w:szCs w:val="22"/>
        </w:rPr>
        <w:t>Підписи засвідчують:</w:t>
      </w:r>
      <w:r>
        <w:br/>
      </w:r>
      <w:r w:rsidR="00856FE5" w:rsidRPr="1C1FD6C3">
        <w:rPr>
          <w:rFonts w:ascii="Calibri" w:hAnsi="Calibri"/>
          <w:sz w:val="22"/>
          <w:szCs w:val="22"/>
        </w:rPr>
        <w:t>-</w:t>
      </w:r>
      <w:r w:rsidR="00750341" w:rsidRPr="1C1FD6C3">
        <w:rPr>
          <w:rFonts w:ascii="Calibri" w:hAnsi="Calibri"/>
          <w:sz w:val="22"/>
          <w:szCs w:val="22"/>
        </w:rPr>
        <w:t xml:space="preserve"> зобов`язання організації подавати у </w:t>
      </w:r>
      <w:r w:rsidR="00D93E33" w:rsidRPr="1C1FD6C3">
        <w:rPr>
          <w:rFonts w:ascii="Calibri" w:hAnsi="Calibri"/>
          <w:sz w:val="22"/>
          <w:szCs w:val="22"/>
        </w:rPr>
        <w:t>аплікаційній формі</w:t>
      </w:r>
      <w:r w:rsidR="00750341" w:rsidRPr="1C1FD6C3">
        <w:rPr>
          <w:rFonts w:ascii="Calibri" w:hAnsi="Calibri"/>
          <w:sz w:val="22"/>
          <w:szCs w:val="22"/>
        </w:rPr>
        <w:t xml:space="preserve"> правдиву інформацію;</w:t>
      </w:r>
      <w:r>
        <w:br/>
      </w:r>
      <w:r w:rsidR="00856FE5" w:rsidRPr="1C1FD6C3">
        <w:rPr>
          <w:rFonts w:ascii="Calibri" w:hAnsi="Calibri"/>
          <w:sz w:val="22"/>
          <w:szCs w:val="22"/>
        </w:rPr>
        <w:t>-</w:t>
      </w:r>
      <w:r w:rsidR="00750341" w:rsidRPr="1C1FD6C3">
        <w:rPr>
          <w:rFonts w:ascii="Calibri" w:hAnsi="Calibri"/>
          <w:sz w:val="22"/>
          <w:szCs w:val="22"/>
        </w:rPr>
        <w:t xml:space="preserve"> всі фізичні особи, які</w:t>
      </w:r>
      <w:r w:rsidR="00CB5421" w:rsidRPr="1C1FD6C3">
        <w:rPr>
          <w:rFonts w:ascii="Calibri" w:hAnsi="Calibri"/>
          <w:sz w:val="22"/>
          <w:szCs w:val="22"/>
        </w:rPr>
        <w:t xml:space="preserve"> </w:t>
      </w:r>
      <w:r w:rsidR="00750341" w:rsidRPr="1C1FD6C3">
        <w:rPr>
          <w:rFonts w:ascii="Calibri" w:hAnsi="Calibri"/>
          <w:sz w:val="22"/>
          <w:szCs w:val="22"/>
        </w:rPr>
        <w:t xml:space="preserve">названі у цій </w:t>
      </w:r>
      <w:r w:rsidR="00D93E33" w:rsidRPr="1C1FD6C3">
        <w:rPr>
          <w:rFonts w:ascii="Calibri" w:hAnsi="Calibri"/>
          <w:sz w:val="22"/>
          <w:szCs w:val="22"/>
        </w:rPr>
        <w:t>аплікаційній формі</w:t>
      </w:r>
      <w:r w:rsidR="00750341" w:rsidRPr="1C1FD6C3">
        <w:rPr>
          <w:rFonts w:ascii="Calibri" w:hAnsi="Calibri"/>
          <w:sz w:val="22"/>
          <w:szCs w:val="22"/>
        </w:rPr>
        <w:t xml:space="preserve">, надали письмову згоду щодо надання та обробки їхніх персональних даних в рамках </w:t>
      </w:r>
      <w:r w:rsidR="00D93E33" w:rsidRPr="1C1FD6C3">
        <w:rPr>
          <w:rFonts w:ascii="Calibri" w:hAnsi="Calibri"/>
          <w:sz w:val="22"/>
          <w:szCs w:val="22"/>
        </w:rPr>
        <w:t>конкурсу</w:t>
      </w:r>
      <w:r w:rsidR="00576BB5" w:rsidRPr="1C1FD6C3">
        <w:rPr>
          <w:rFonts w:ascii="Calibri" w:hAnsi="Calibri"/>
          <w:sz w:val="22"/>
          <w:szCs w:val="22"/>
        </w:rPr>
        <w:t xml:space="preserve"> грантів</w:t>
      </w:r>
      <w:r w:rsidR="008A74C4" w:rsidRPr="1C1FD6C3">
        <w:rPr>
          <w:rFonts w:ascii="Calibri" w:hAnsi="Calibri"/>
          <w:sz w:val="22"/>
          <w:szCs w:val="22"/>
        </w:rPr>
        <w:t xml:space="preserve"> відповідно до Закону України</w:t>
      </w:r>
      <w:r w:rsidR="0085373E" w:rsidRPr="1C1FD6C3">
        <w:rPr>
          <w:rFonts w:ascii="Calibri" w:hAnsi="Calibri"/>
          <w:sz w:val="22"/>
          <w:szCs w:val="22"/>
        </w:rPr>
        <w:t xml:space="preserve"> </w:t>
      </w:r>
      <w:r w:rsidR="00750341" w:rsidRPr="1C1FD6C3">
        <w:rPr>
          <w:rFonts w:ascii="Calibri" w:hAnsi="Calibri"/>
          <w:sz w:val="22"/>
          <w:szCs w:val="22"/>
        </w:rPr>
        <w:t>"Про захист персональних даних"</w:t>
      </w:r>
    </w:p>
    <w:p w14:paraId="12B3E7E2" w14:textId="20A78419" w:rsidR="1C1FD6C3" w:rsidRDefault="1C1FD6C3" w:rsidP="1C1FD6C3">
      <w:pPr>
        <w:contextualSpacing/>
        <w:rPr>
          <w:rFonts w:ascii="Calibri" w:hAnsi="Calibri"/>
          <w:sz w:val="22"/>
          <w:szCs w:val="22"/>
        </w:rPr>
      </w:pPr>
    </w:p>
    <w:p w14:paraId="5A978EC4" w14:textId="51C4334B" w:rsidR="1C1FD6C3" w:rsidRDefault="1C1FD6C3" w:rsidP="1C1FD6C3">
      <w:pPr>
        <w:contextualSpacing/>
        <w:rPr>
          <w:rFonts w:ascii="Calibri" w:hAnsi="Calibri"/>
          <w:sz w:val="22"/>
          <w:szCs w:val="22"/>
        </w:rPr>
      </w:pPr>
    </w:p>
    <w:p w14:paraId="06869CA7" w14:textId="20827D07" w:rsidR="1C1FD6C3" w:rsidRDefault="1C1FD6C3" w:rsidP="1C1FD6C3">
      <w:pPr>
        <w:contextualSpacing/>
        <w:rPr>
          <w:rFonts w:ascii="Calibri" w:hAnsi="Calibri"/>
          <w:sz w:val="22"/>
          <w:szCs w:val="22"/>
        </w:rPr>
      </w:pPr>
    </w:p>
    <w:p w14:paraId="7CF2AC5D" w14:textId="506CA410" w:rsidR="1C1FD6C3" w:rsidRDefault="1C1FD6C3" w:rsidP="1C1FD6C3">
      <w:pPr>
        <w:contextualSpacing/>
        <w:rPr>
          <w:rFonts w:ascii="Calibri" w:hAnsi="Calibri"/>
          <w:sz w:val="22"/>
          <w:szCs w:val="22"/>
        </w:rPr>
      </w:pPr>
    </w:p>
    <w:p w14:paraId="74B5F5E7" w14:textId="69BFA035" w:rsidR="00750341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671637D0">
        <w:rPr>
          <w:rFonts w:ascii="Calibri" w:hAnsi="Calibri"/>
          <w:sz w:val="22"/>
          <w:szCs w:val="22"/>
        </w:rPr>
        <w:t>Підпис керівника організації</w:t>
      </w:r>
      <w:r w:rsidR="00750341">
        <w:tab/>
      </w:r>
      <w:r w:rsidR="00750341">
        <w:tab/>
      </w:r>
      <w:r w:rsidR="00750341">
        <w:tab/>
      </w:r>
      <w:r w:rsidR="00750341">
        <w:tab/>
      </w:r>
      <w:r w:rsidR="00750341">
        <w:tab/>
      </w:r>
      <w:r w:rsidRPr="671637D0">
        <w:rPr>
          <w:rFonts w:ascii="Calibri" w:hAnsi="Calibri"/>
          <w:sz w:val="22"/>
          <w:szCs w:val="22"/>
        </w:rPr>
        <w:t>Дата “___” ____________ 20__ р.</w:t>
      </w:r>
    </w:p>
    <w:p w14:paraId="50E67621" w14:textId="66384326" w:rsidR="00750341" w:rsidRPr="009664B9" w:rsidRDefault="00856FE5" w:rsidP="671637D0">
      <w:p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671637D0">
        <w:rPr>
          <w:rFonts w:ascii="Calibri" w:hAnsi="Calibri"/>
          <w:sz w:val="22"/>
          <w:szCs w:val="22"/>
        </w:rPr>
        <w:t xml:space="preserve">Підпис керівника </w:t>
      </w:r>
      <w:r w:rsidR="00576BB5" w:rsidRPr="671637D0">
        <w:rPr>
          <w:rFonts w:ascii="Calibri" w:hAnsi="Calibri"/>
          <w:sz w:val="22"/>
          <w:szCs w:val="22"/>
        </w:rPr>
        <w:t>про</w:t>
      </w:r>
      <w:r w:rsidR="698630F1" w:rsidRPr="671637D0">
        <w:rPr>
          <w:rFonts w:ascii="Calibri" w:hAnsi="Calibri"/>
          <w:sz w:val="22"/>
          <w:szCs w:val="22"/>
        </w:rPr>
        <w:t>є</w:t>
      </w:r>
      <w:r w:rsidR="00576BB5" w:rsidRPr="671637D0">
        <w:rPr>
          <w:rFonts w:ascii="Calibri" w:hAnsi="Calibri"/>
          <w:sz w:val="22"/>
          <w:szCs w:val="22"/>
        </w:rPr>
        <w:t>кту</w:t>
      </w:r>
      <w:r w:rsidR="00750341">
        <w:tab/>
      </w:r>
      <w:r w:rsidR="00750341">
        <w:tab/>
      </w:r>
      <w:r w:rsidR="00750341">
        <w:tab/>
      </w:r>
      <w:r w:rsidR="00750341">
        <w:tab/>
      </w:r>
      <w:r w:rsidR="00750341">
        <w:tab/>
      </w:r>
      <w:r w:rsidRPr="671637D0">
        <w:rPr>
          <w:rFonts w:ascii="Calibri" w:hAnsi="Calibri"/>
          <w:sz w:val="22"/>
          <w:szCs w:val="22"/>
        </w:rPr>
        <w:t>Дата “___” ____________ 20__ р.</w:t>
      </w:r>
    </w:p>
    <w:p w14:paraId="344EA7CE" w14:textId="77777777" w:rsidR="00750341" w:rsidRPr="009664B9" w:rsidRDefault="00856FE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t>Підпис бухгалтера організації</w:t>
      </w:r>
      <w:r w:rsidR="00750341"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  <w:t>Дата “___” ____________ 20__ р.</w:t>
      </w:r>
    </w:p>
    <w:p w14:paraId="48885F2E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32B83D48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18"/>
          <w:szCs w:val="18"/>
        </w:rPr>
      </w:pPr>
      <w:r w:rsidRPr="009664B9">
        <w:rPr>
          <w:rFonts w:ascii="Calibri" w:hAnsi="Calibri"/>
          <w:sz w:val="18"/>
          <w:szCs w:val="18"/>
        </w:rPr>
        <w:t>М.П.</w:t>
      </w:r>
      <w:r w:rsidR="008E7FAF" w:rsidRPr="009664B9">
        <w:rPr>
          <w:rFonts w:ascii="Calibri" w:hAnsi="Calibri"/>
          <w:sz w:val="18"/>
          <w:szCs w:val="18"/>
        </w:rPr>
        <w:t xml:space="preserve"> організації</w:t>
      </w:r>
    </w:p>
    <w:p w14:paraId="4C6A89D0" w14:textId="231D7799" w:rsidR="007C102C" w:rsidRPr="009664B9" w:rsidRDefault="007C102C" w:rsidP="671637D0">
      <w:pPr>
        <w:spacing w:before="120" w:after="120"/>
        <w:contextualSpacing/>
        <w:rPr>
          <w:rFonts w:ascii="Calibri" w:hAnsi="Calibri"/>
          <w:sz w:val="2"/>
          <w:szCs w:val="2"/>
        </w:rPr>
      </w:pPr>
    </w:p>
    <w:p w14:paraId="2E35CFCC" w14:textId="77777777" w:rsidR="007C102C" w:rsidRPr="009664B9" w:rsidRDefault="007C102C" w:rsidP="007C102C">
      <w:pPr>
        <w:jc w:val="center"/>
        <w:rPr>
          <w:rFonts w:ascii="Calibri" w:hAnsi="Calibri"/>
          <w:b/>
          <w:sz w:val="24"/>
          <w:szCs w:val="24"/>
        </w:rPr>
      </w:pPr>
      <w:r w:rsidRPr="009664B9">
        <w:rPr>
          <w:rFonts w:ascii="Calibri" w:hAnsi="Calibri"/>
          <w:b/>
          <w:sz w:val="24"/>
        </w:rPr>
        <w:br w:type="page"/>
      </w:r>
      <w:r w:rsidR="00F34A0E" w:rsidRPr="009664B9">
        <w:rPr>
          <w:rFonts w:ascii="Calibri" w:hAnsi="Calibri"/>
          <w:b/>
          <w:sz w:val="24"/>
        </w:rPr>
        <w:lastRenderedPageBreak/>
        <w:t>І</w:t>
      </w:r>
      <w:r w:rsidRPr="009664B9">
        <w:rPr>
          <w:rFonts w:ascii="Calibri" w:hAnsi="Calibri"/>
          <w:b/>
          <w:sz w:val="24"/>
          <w:szCs w:val="24"/>
        </w:rPr>
        <w:t xml:space="preserve">І. ЗМІСТ </w:t>
      </w:r>
      <w:r w:rsidR="00481EFD" w:rsidRPr="009664B9">
        <w:rPr>
          <w:rFonts w:ascii="Calibri" w:hAnsi="Calibri"/>
          <w:b/>
          <w:sz w:val="24"/>
          <w:szCs w:val="24"/>
        </w:rPr>
        <w:t>АПЛІКАЦІЙНОЇ ФОРМИ</w:t>
      </w:r>
      <w:r w:rsidRPr="009664B9">
        <w:rPr>
          <w:rFonts w:ascii="Calibri" w:hAnsi="Calibri"/>
          <w:b/>
          <w:sz w:val="24"/>
          <w:szCs w:val="24"/>
          <w:vertAlign w:val="superscript"/>
        </w:rPr>
        <w:footnoteReference w:id="2"/>
      </w:r>
    </w:p>
    <w:p w14:paraId="5E254ADF" w14:textId="167361C0" w:rsidR="007C102C" w:rsidRPr="009664B9" w:rsidRDefault="007C102C" w:rsidP="671637D0">
      <w:pPr>
        <w:spacing w:before="120" w:after="120"/>
        <w:contextualSpacing/>
        <w:jc w:val="center"/>
        <w:rPr>
          <w:rFonts w:ascii="Calibri" w:hAnsi="Calibri"/>
          <w:sz w:val="24"/>
          <w:szCs w:val="24"/>
        </w:rPr>
      </w:pPr>
      <w:r w:rsidRPr="671637D0">
        <w:rPr>
          <w:rFonts w:ascii="Calibri" w:hAnsi="Calibri"/>
          <w:sz w:val="24"/>
          <w:szCs w:val="24"/>
        </w:rPr>
        <w:t xml:space="preserve">[вказати номери сторінок усіх частин </w:t>
      </w:r>
      <w:r w:rsidR="006F224F" w:rsidRPr="671637D0">
        <w:rPr>
          <w:rFonts w:ascii="Calibri" w:hAnsi="Calibri"/>
          <w:sz w:val="24"/>
          <w:szCs w:val="24"/>
        </w:rPr>
        <w:t>про</w:t>
      </w:r>
      <w:r w:rsidR="3A2AC138" w:rsidRPr="671637D0">
        <w:rPr>
          <w:rFonts w:ascii="Calibri" w:hAnsi="Calibri"/>
          <w:sz w:val="24"/>
          <w:szCs w:val="24"/>
        </w:rPr>
        <w:t>є</w:t>
      </w:r>
      <w:r w:rsidR="006F224F" w:rsidRPr="671637D0">
        <w:rPr>
          <w:rFonts w:ascii="Calibri" w:hAnsi="Calibri"/>
          <w:sz w:val="24"/>
          <w:szCs w:val="24"/>
        </w:rPr>
        <w:t>кту</w:t>
      </w:r>
      <w:r w:rsidRPr="671637D0">
        <w:rPr>
          <w:rFonts w:ascii="Calibri" w:hAnsi="Calibri"/>
          <w:sz w:val="24"/>
          <w:szCs w:val="24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7987"/>
        <w:gridCol w:w="1226"/>
      </w:tblGrid>
      <w:tr w:rsidR="00BF0181" w:rsidRPr="009664B9" w14:paraId="3CE0876D" w14:textId="77777777" w:rsidTr="2E742E36">
        <w:tc>
          <w:tcPr>
            <w:tcW w:w="708" w:type="dxa"/>
            <w:vAlign w:val="center"/>
          </w:tcPr>
          <w:p w14:paraId="57B63636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</w:t>
            </w:r>
          </w:p>
        </w:tc>
        <w:tc>
          <w:tcPr>
            <w:tcW w:w="8200" w:type="dxa"/>
            <w:vAlign w:val="center"/>
          </w:tcPr>
          <w:p w14:paraId="044A905C" w14:textId="2F87201F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Реєстраційна картка про</w:t>
            </w:r>
            <w:r w:rsidR="7AB25145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 xml:space="preserve">кту </w:t>
            </w:r>
          </w:p>
        </w:tc>
        <w:tc>
          <w:tcPr>
            <w:tcW w:w="1230" w:type="dxa"/>
            <w:vAlign w:val="center"/>
          </w:tcPr>
          <w:p w14:paraId="3B90CBA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1</w:t>
            </w:r>
          </w:p>
        </w:tc>
      </w:tr>
      <w:tr w:rsidR="00BF0181" w:rsidRPr="009664B9" w14:paraId="346C1C87" w14:textId="77777777" w:rsidTr="2E742E36">
        <w:tc>
          <w:tcPr>
            <w:tcW w:w="708" w:type="dxa"/>
            <w:vAlign w:val="center"/>
          </w:tcPr>
          <w:p w14:paraId="0CB8335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</w:t>
            </w:r>
          </w:p>
        </w:tc>
        <w:tc>
          <w:tcPr>
            <w:tcW w:w="8200" w:type="dxa"/>
            <w:vAlign w:val="center"/>
          </w:tcPr>
          <w:p w14:paraId="119598A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Зміст аплікаційної форми</w:t>
            </w:r>
          </w:p>
        </w:tc>
        <w:tc>
          <w:tcPr>
            <w:tcW w:w="1230" w:type="dxa"/>
            <w:vAlign w:val="center"/>
          </w:tcPr>
          <w:p w14:paraId="330DD33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2</w:t>
            </w:r>
          </w:p>
        </w:tc>
      </w:tr>
      <w:tr w:rsidR="00BF0181" w:rsidRPr="009664B9" w14:paraId="0C445CE7" w14:textId="77777777" w:rsidTr="2E742E36">
        <w:tc>
          <w:tcPr>
            <w:tcW w:w="708" w:type="dxa"/>
            <w:vAlign w:val="center"/>
          </w:tcPr>
          <w:p w14:paraId="328F2815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ІІІ</w:t>
            </w:r>
          </w:p>
        </w:tc>
        <w:tc>
          <w:tcPr>
            <w:tcW w:w="8200" w:type="dxa"/>
            <w:vAlign w:val="center"/>
          </w:tcPr>
          <w:p w14:paraId="39017A95" w14:textId="6CB87B62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0F86391B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</w:t>
            </w:r>
          </w:p>
        </w:tc>
        <w:tc>
          <w:tcPr>
            <w:tcW w:w="1230" w:type="dxa"/>
            <w:vAlign w:val="center"/>
          </w:tcPr>
          <w:p w14:paraId="08C86E8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4A71A866" w14:textId="77777777" w:rsidTr="2E742E36">
        <w:tc>
          <w:tcPr>
            <w:tcW w:w="708" w:type="dxa"/>
            <w:vAlign w:val="center"/>
          </w:tcPr>
          <w:p w14:paraId="35ACBE1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vAlign w:val="center"/>
          </w:tcPr>
          <w:p w14:paraId="3F047C33" w14:textId="32EDBF9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Анотація про</w:t>
            </w:r>
            <w:r w:rsidR="693E99A2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vAlign w:val="center"/>
          </w:tcPr>
          <w:p w14:paraId="2A1D8B3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129AF601" w14:textId="77777777" w:rsidTr="2E742E36">
        <w:tc>
          <w:tcPr>
            <w:tcW w:w="708" w:type="dxa"/>
            <w:vAlign w:val="center"/>
          </w:tcPr>
          <w:p w14:paraId="0556237B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2.</w:t>
            </w:r>
          </w:p>
        </w:tc>
        <w:tc>
          <w:tcPr>
            <w:tcW w:w="8200" w:type="dxa"/>
            <w:vAlign w:val="center"/>
          </w:tcPr>
          <w:p w14:paraId="549BD1AA" w14:textId="6F65615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Опис про</w:t>
            </w:r>
            <w:r w:rsidR="04F22160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vAlign w:val="center"/>
          </w:tcPr>
          <w:p w14:paraId="78C7587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7CFACE01" w14:textId="77777777" w:rsidTr="2E742E36">
        <w:tc>
          <w:tcPr>
            <w:tcW w:w="708" w:type="dxa"/>
          </w:tcPr>
          <w:p w14:paraId="5DDC2D33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62BED724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а) назва</w:t>
            </w:r>
          </w:p>
        </w:tc>
        <w:tc>
          <w:tcPr>
            <w:tcW w:w="1230" w:type="dxa"/>
            <w:vAlign w:val="center"/>
          </w:tcPr>
          <w:p w14:paraId="4E506335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285099DB" w14:textId="77777777" w:rsidTr="2E742E36">
        <w:tc>
          <w:tcPr>
            <w:tcW w:w="708" w:type="dxa"/>
          </w:tcPr>
          <w:p w14:paraId="3CBDEFD4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5DA66E68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б) мета</w:t>
            </w:r>
          </w:p>
        </w:tc>
        <w:tc>
          <w:tcPr>
            <w:tcW w:w="1230" w:type="dxa"/>
            <w:vAlign w:val="center"/>
          </w:tcPr>
          <w:p w14:paraId="54E6762E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A28F88" w14:textId="77777777" w:rsidTr="2E742E36">
        <w:tc>
          <w:tcPr>
            <w:tcW w:w="708" w:type="dxa"/>
          </w:tcPr>
          <w:p w14:paraId="372B238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0CFFAC85" w14:textId="77777777" w:rsidR="00BF0181" w:rsidRPr="009664B9" w:rsidRDefault="009504EC" w:rsidP="004F09B9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в</w:t>
            </w:r>
            <w:r w:rsidR="00BF0181" w:rsidRPr="009664B9">
              <w:rPr>
                <w:rFonts w:ascii="Calibri" w:hAnsi="Calibri"/>
                <w:spacing w:val="-2"/>
                <w:sz w:val="24"/>
              </w:rPr>
              <w:t>) обґрунтування</w:t>
            </w:r>
          </w:p>
        </w:tc>
        <w:tc>
          <w:tcPr>
            <w:tcW w:w="1230" w:type="dxa"/>
            <w:vAlign w:val="center"/>
          </w:tcPr>
          <w:p w14:paraId="478A2B0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5FC8E060" w14:textId="77777777" w:rsidTr="2E742E36">
        <w:tc>
          <w:tcPr>
            <w:tcW w:w="708" w:type="dxa"/>
          </w:tcPr>
          <w:p w14:paraId="696906E8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7D3ADC74" w14:textId="567D9ABD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г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00342406">
              <w:rPr>
                <w:rFonts w:ascii="Calibri" w:hAnsi="Calibri"/>
                <w:spacing w:val="-2"/>
                <w:sz w:val="24"/>
                <w:szCs w:val="24"/>
              </w:rPr>
              <w:t xml:space="preserve">громади / </w:t>
            </w:r>
            <w:r w:rsidR="00282187" w:rsidRPr="2E8A0A14">
              <w:rPr>
                <w:rFonts w:ascii="Calibri" w:hAnsi="Calibri"/>
                <w:sz w:val="24"/>
                <w:szCs w:val="24"/>
              </w:rPr>
              <w:t>р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егіон(и), у яких буде виконуватись про</w:t>
            </w:r>
            <w:r w:rsidR="0C2F3322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кт, цільова аудиторія про</w:t>
            </w:r>
            <w:r w:rsidR="2FB24ABE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кту та її потреби</w:t>
            </w:r>
          </w:p>
        </w:tc>
        <w:tc>
          <w:tcPr>
            <w:tcW w:w="1230" w:type="dxa"/>
            <w:vAlign w:val="center"/>
          </w:tcPr>
          <w:p w14:paraId="56283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3C30C8F2" w14:textId="77777777" w:rsidTr="2E742E36">
        <w:tc>
          <w:tcPr>
            <w:tcW w:w="708" w:type="dxa"/>
          </w:tcPr>
          <w:p w14:paraId="3854BC69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25CCD373" w14:textId="2A87B7C2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д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>діяльність за про</w:t>
            </w:r>
            <w:r w:rsidR="6AC8BC91" w:rsidRPr="2E8A0A14">
              <w:rPr>
                <w:rFonts w:ascii="Calibri" w:hAnsi="Calibri"/>
                <w:sz w:val="24"/>
                <w:szCs w:val="24"/>
              </w:rPr>
              <w:t>є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>ктом</w:t>
            </w:r>
            <w:r w:rsidR="0E155B23" w:rsidRPr="2E8A0A14">
              <w:rPr>
                <w:rFonts w:ascii="Calibri" w:hAnsi="Calibri"/>
                <w:sz w:val="24"/>
                <w:szCs w:val="24"/>
              </w:rPr>
              <w:t xml:space="preserve">, орієнтовний список об’єктів </w:t>
            </w:r>
            <w:r w:rsidR="68A00FF1" w:rsidRPr="2E8A0A14">
              <w:rPr>
                <w:rFonts w:ascii="Calibri" w:hAnsi="Calibri"/>
                <w:sz w:val="24"/>
                <w:szCs w:val="24"/>
              </w:rPr>
              <w:t xml:space="preserve">моніторингу 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>і календарний план його реалізації</w:t>
            </w:r>
          </w:p>
        </w:tc>
        <w:tc>
          <w:tcPr>
            <w:tcW w:w="1230" w:type="dxa"/>
            <w:vAlign w:val="center"/>
          </w:tcPr>
          <w:p w14:paraId="3DD8AB4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6A43BE4" w14:textId="77777777" w:rsidTr="2E742E36">
        <w:tc>
          <w:tcPr>
            <w:tcW w:w="708" w:type="dxa"/>
          </w:tcPr>
          <w:p w14:paraId="3699BE3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4321FBD9" w14:textId="2648AFCD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е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ресурси про</w:t>
            </w:r>
            <w:r w:rsidR="4AF5CCD1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vAlign w:val="center"/>
          </w:tcPr>
          <w:p w14:paraId="09C78775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4"/>
                  <w:enabled/>
                  <w:calcOnExit w:val="0"/>
                  <w:textInput/>
                </w:ffData>
              </w:fldChar>
            </w:r>
            <w:bookmarkStart w:id="7" w:name="ТекстовоеПоле44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7"/>
          </w:p>
        </w:tc>
      </w:tr>
      <w:tr w:rsidR="00BF0181" w:rsidRPr="009664B9" w14:paraId="74E4BC00" w14:textId="77777777" w:rsidTr="2E742E36">
        <w:tc>
          <w:tcPr>
            <w:tcW w:w="708" w:type="dxa"/>
          </w:tcPr>
          <w:p w14:paraId="259A6FF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30C75F22" w14:textId="460DEBE5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очікувані результати реалізації про</w:t>
            </w:r>
            <w:r w:rsidR="3DDB84D0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vAlign w:val="center"/>
          </w:tcPr>
          <w:p w14:paraId="6B99587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6560104B" w14:textId="77777777" w:rsidTr="2E742E36">
        <w:tc>
          <w:tcPr>
            <w:tcW w:w="708" w:type="dxa"/>
          </w:tcPr>
          <w:p w14:paraId="060D514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47F4AFD8" w14:textId="466A6BAB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ж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інформаційний супровід про</w:t>
            </w:r>
            <w:r w:rsidR="219B0C63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vAlign w:val="center"/>
          </w:tcPr>
          <w:p w14:paraId="110AC624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CCA28BF" w14:textId="77777777" w:rsidTr="2E742E36">
        <w:tc>
          <w:tcPr>
            <w:tcW w:w="708" w:type="dxa"/>
          </w:tcPr>
          <w:p w14:paraId="315DF672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7CC44E26" w14:textId="752EBC09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4C2B9E28">
              <w:rPr>
                <w:rFonts w:ascii="Calibri" w:hAnsi="Calibri"/>
                <w:sz w:val="24"/>
                <w:szCs w:val="24"/>
              </w:rPr>
              <w:t>з</w:t>
            </w:r>
            <w:r w:rsidR="61D14465" w:rsidRPr="4C2B9E28">
              <w:rPr>
                <w:rFonts w:ascii="Calibri" w:hAnsi="Calibri"/>
                <w:sz w:val="24"/>
                <w:szCs w:val="24"/>
              </w:rPr>
              <w:t xml:space="preserve">) </w:t>
            </w:r>
            <w:r w:rsidR="44C6D243" w:rsidRPr="4C2B9E28">
              <w:rPr>
                <w:rFonts w:ascii="Calibri" w:hAnsi="Calibri"/>
                <w:sz w:val="24"/>
                <w:szCs w:val="24"/>
              </w:rPr>
              <w:t>матриця проєкту</w:t>
            </w:r>
          </w:p>
        </w:tc>
        <w:tc>
          <w:tcPr>
            <w:tcW w:w="1230" w:type="dxa"/>
            <w:vAlign w:val="center"/>
          </w:tcPr>
          <w:p w14:paraId="11F70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C32B2E" w14:textId="77777777" w:rsidTr="2E742E36">
        <w:tc>
          <w:tcPr>
            <w:tcW w:w="708" w:type="dxa"/>
          </w:tcPr>
          <w:p w14:paraId="028A080C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vAlign w:val="center"/>
          </w:tcPr>
          <w:p w14:paraId="046373FA" w14:textId="34D92AB0" w:rsidR="00BF0181" w:rsidRPr="009664B9" w:rsidRDefault="7A3E94FC" w:rsidP="4C2B9E28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4C2B9E28">
              <w:rPr>
                <w:rFonts w:ascii="Calibri" w:hAnsi="Calibri"/>
                <w:sz w:val="24"/>
                <w:szCs w:val="24"/>
              </w:rPr>
              <w:t>и</w:t>
            </w:r>
            <w:r w:rsidR="61D14465" w:rsidRPr="4C2B9E28">
              <w:rPr>
                <w:rFonts w:ascii="Calibri" w:hAnsi="Calibri"/>
                <w:sz w:val="24"/>
                <w:szCs w:val="24"/>
              </w:rPr>
              <w:t xml:space="preserve">) </w:t>
            </w:r>
            <w:r w:rsidR="7ACBED37" w:rsidRPr="4C2B9E28">
              <w:rPr>
                <w:rFonts w:ascii="Calibri" w:hAnsi="Calibri"/>
                <w:sz w:val="24"/>
                <w:szCs w:val="24"/>
              </w:rPr>
              <w:t xml:space="preserve">ризики реалізації проєкту </w:t>
            </w:r>
          </w:p>
        </w:tc>
        <w:tc>
          <w:tcPr>
            <w:tcW w:w="1230" w:type="dxa"/>
            <w:vAlign w:val="center"/>
          </w:tcPr>
          <w:p w14:paraId="7664F97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4C2B9E28" w14:paraId="0C3C3EEC" w14:textId="77777777" w:rsidTr="2E742E36">
        <w:trPr>
          <w:trHeight w:val="630"/>
        </w:trPr>
        <w:tc>
          <w:tcPr>
            <w:tcW w:w="699" w:type="dxa"/>
          </w:tcPr>
          <w:p w14:paraId="41098DC9" w14:textId="4072A21B" w:rsidR="4C2B9E28" w:rsidRDefault="4C2B9E28" w:rsidP="4C2B9E28">
            <w:pPr>
              <w:jc w:val="both"/>
              <w:rPr>
                <w:rFonts w:ascii="Calibri" w:hAnsi="Calibri"/>
              </w:rPr>
            </w:pPr>
          </w:p>
        </w:tc>
        <w:tc>
          <w:tcPr>
            <w:tcW w:w="7987" w:type="dxa"/>
            <w:vAlign w:val="center"/>
          </w:tcPr>
          <w:p w14:paraId="2B90CF3D" w14:textId="7325F7C5" w:rsidR="3B3E3B0F" w:rsidRDefault="3B3E3B0F" w:rsidP="4C2B9E28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4C2B9E28">
              <w:rPr>
                <w:rFonts w:ascii="Calibri" w:hAnsi="Calibri"/>
                <w:sz w:val="24"/>
                <w:szCs w:val="24"/>
              </w:rPr>
              <w:t>і) діяльність після завершення проєкту</w:t>
            </w:r>
          </w:p>
        </w:tc>
        <w:tc>
          <w:tcPr>
            <w:tcW w:w="1226" w:type="dxa"/>
            <w:vAlign w:val="center"/>
          </w:tcPr>
          <w:p w14:paraId="13BCBCE5" w14:textId="2396015B" w:rsidR="4C2B9E28" w:rsidRDefault="4C2B9E28" w:rsidP="4C2B9E28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4C2B9E28" w14:paraId="1D155D24" w14:textId="77777777" w:rsidTr="2E742E36">
        <w:trPr>
          <w:trHeight w:val="660"/>
        </w:trPr>
        <w:tc>
          <w:tcPr>
            <w:tcW w:w="699" w:type="dxa"/>
          </w:tcPr>
          <w:p w14:paraId="1D448EB7" w14:textId="1A9CCC36" w:rsidR="4C2B9E28" w:rsidRDefault="4C2B9E28" w:rsidP="4C2B9E28">
            <w:pPr>
              <w:jc w:val="both"/>
              <w:rPr>
                <w:rFonts w:ascii="Calibri" w:hAnsi="Calibri"/>
              </w:rPr>
            </w:pPr>
          </w:p>
        </w:tc>
        <w:tc>
          <w:tcPr>
            <w:tcW w:w="7987" w:type="dxa"/>
            <w:vAlign w:val="center"/>
          </w:tcPr>
          <w:p w14:paraId="27862703" w14:textId="4171BEF6" w:rsidR="3B3E3B0F" w:rsidRDefault="3B3E3B0F" w:rsidP="4C2B9E28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4C2B9E28">
              <w:rPr>
                <w:rFonts w:ascii="Calibri" w:hAnsi="Calibri"/>
                <w:sz w:val="24"/>
                <w:szCs w:val="24"/>
              </w:rPr>
              <w:t>ї) інформація про організацію</w:t>
            </w:r>
            <w:r w:rsidR="76842566" w:rsidRPr="53B35081">
              <w:rPr>
                <w:rFonts w:ascii="Calibri" w:hAnsi="Calibri"/>
                <w:sz w:val="24"/>
                <w:szCs w:val="24"/>
              </w:rPr>
              <w:t>, а також досвід у сфері моніторингу</w:t>
            </w:r>
          </w:p>
        </w:tc>
        <w:tc>
          <w:tcPr>
            <w:tcW w:w="1226" w:type="dxa"/>
            <w:vAlign w:val="center"/>
          </w:tcPr>
          <w:p w14:paraId="2C880C54" w14:textId="39349C81" w:rsidR="4C2B9E28" w:rsidRDefault="4C2B9E28" w:rsidP="4C2B9E28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BF0181" w:rsidRPr="009664B9" w14:paraId="629FD2DB" w14:textId="77777777" w:rsidTr="2E742E36">
        <w:tc>
          <w:tcPr>
            <w:tcW w:w="708" w:type="dxa"/>
            <w:vAlign w:val="center"/>
          </w:tcPr>
          <w:p w14:paraId="4C5C5010" w14:textId="77777777" w:rsidR="00BF0181" w:rsidRPr="009664B9" w:rsidRDefault="00BF0181" w:rsidP="004F09B9">
            <w:pPr>
              <w:spacing w:before="160" w:after="160"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IV</w:t>
            </w:r>
          </w:p>
        </w:tc>
        <w:tc>
          <w:tcPr>
            <w:tcW w:w="8200" w:type="dxa"/>
            <w:vAlign w:val="center"/>
          </w:tcPr>
          <w:p w14:paraId="0C78532D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Додатки</w:t>
            </w:r>
          </w:p>
        </w:tc>
        <w:tc>
          <w:tcPr>
            <w:tcW w:w="1230" w:type="dxa"/>
            <w:vAlign w:val="center"/>
          </w:tcPr>
          <w:p w14:paraId="7F1BA542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6"/>
                  <w:enabled/>
                  <w:calcOnExit w:val="0"/>
                  <w:textInput/>
                </w:ffData>
              </w:fldChar>
            </w:r>
            <w:bookmarkStart w:id="8" w:name="ТекстовоеПоле46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8"/>
          </w:p>
        </w:tc>
      </w:tr>
      <w:tr w:rsidR="00442263" w:rsidRPr="009664B9" w14:paraId="32DCC6D1" w14:textId="77777777" w:rsidTr="2E742E36">
        <w:tc>
          <w:tcPr>
            <w:tcW w:w="708" w:type="dxa"/>
            <w:vAlign w:val="center"/>
          </w:tcPr>
          <w:p w14:paraId="2868FB65" w14:textId="77777777" w:rsidR="00442263" w:rsidRPr="009664B9" w:rsidRDefault="00442263" w:rsidP="006319C7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vAlign w:val="center"/>
          </w:tcPr>
          <w:p w14:paraId="5E811161" w14:textId="1F0EBB8A" w:rsidR="00442263" w:rsidRPr="009664B9" w:rsidRDefault="5184BB14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9664B9">
              <w:rPr>
                <w:rFonts w:ascii="Calibri" w:hAnsi="Calibri"/>
                <w:sz w:val="24"/>
                <w:szCs w:val="24"/>
              </w:rPr>
              <w:t>Сканокопія</w:t>
            </w:r>
            <w:proofErr w:type="spellEnd"/>
            <w:r w:rsidRPr="009664B9">
              <w:rPr>
                <w:rFonts w:ascii="Calibri" w:hAnsi="Calibri"/>
                <w:sz w:val="24"/>
                <w:szCs w:val="24"/>
              </w:rPr>
              <w:t xml:space="preserve"> р</w:t>
            </w:r>
            <w:r w:rsidRPr="2E8A0A14">
              <w:rPr>
                <w:rFonts w:ascii="Calibri" w:hAnsi="Calibri"/>
                <w:sz w:val="24"/>
                <w:szCs w:val="24"/>
              </w:rPr>
              <w:t>еєстраційної картки про</w:t>
            </w:r>
            <w:r w:rsidR="3D61279A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кту, підписаної й завіреної печаткою організації</w:t>
            </w:r>
            <w:r w:rsidR="00442263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3"/>
            </w:r>
            <w:r w:rsidR="6BD50E2F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="6BD50E2F" w:rsidRPr="009664B9">
              <w:rPr>
                <w:rFonts w:ascii="Calibri" w:hAnsi="Calibri"/>
                <w:sz w:val="24"/>
                <w:szCs w:val="24"/>
              </w:rPr>
              <w:t>(обов’язково)</w:t>
            </w:r>
          </w:p>
        </w:tc>
        <w:tc>
          <w:tcPr>
            <w:tcW w:w="1230" w:type="dxa"/>
          </w:tcPr>
          <w:p w14:paraId="18849F37" w14:textId="77777777" w:rsidR="00442263" w:rsidRPr="009664B9" w:rsidRDefault="00442263" w:rsidP="006319C7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0C2CD2A0" w14:textId="77777777" w:rsidTr="2E742E36">
        <w:tc>
          <w:tcPr>
            <w:tcW w:w="708" w:type="dxa"/>
            <w:vAlign w:val="center"/>
          </w:tcPr>
          <w:p w14:paraId="5AC3FE7D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2C06F4F3" w14:textId="366DA0E5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Бюджет</w:t>
            </w:r>
            <w:r w:rsidR="00B54A05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40446AC7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  <w:r w:rsidR="00BF0181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4"/>
            </w:r>
            <w:r w:rsidR="6BD50E2F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</w:tcPr>
          <w:p w14:paraId="21EFEB9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0476A" w:rsidRPr="009664B9" w14:paraId="5BAFE679" w14:textId="77777777" w:rsidTr="2E742E36">
        <w:tc>
          <w:tcPr>
            <w:tcW w:w="708" w:type="dxa"/>
            <w:vAlign w:val="center"/>
          </w:tcPr>
          <w:p w14:paraId="2E98F967" w14:textId="77777777" w:rsidR="00B0476A" w:rsidRPr="009664B9" w:rsidRDefault="00442263" w:rsidP="00CE3214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3</w:t>
            </w:r>
            <w:r w:rsidR="00B0476A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3DA49D84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Листи від партнерських організацій (за наявності)</w:t>
            </w:r>
          </w:p>
        </w:tc>
        <w:tc>
          <w:tcPr>
            <w:tcW w:w="1230" w:type="dxa"/>
          </w:tcPr>
          <w:p w14:paraId="6F3B9429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615D3931" w14:textId="77777777" w:rsidTr="2E742E36">
        <w:tc>
          <w:tcPr>
            <w:tcW w:w="708" w:type="dxa"/>
            <w:vAlign w:val="center"/>
          </w:tcPr>
          <w:p w14:paraId="06299A49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4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05108C55" w14:textId="6F23652D" w:rsidR="00BF0181" w:rsidRPr="009664B9" w:rsidRDefault="7F6CC980" w:rsidP="671637D0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671637D0">
              <w:rPr>
                <w:rFonts w:ascii="Calibri" w:hAnsi="Calibri"/>
                <w:sz w:val="24"/>
                <w:szCs w:val="24"/>
              </w:rPr>
              <w:t>Копія виписки із ЄДР</w:t>
            </w:r>
            <w:r w:rsidR="26A11A86" w:rsidRPr="671637D0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</w:tcPr>
          <w:p w14:paraId="66E459F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E9040B" w:rsidRPr="009664B9" w14:paraId="40570A39" w14:textId="77777777" w:rsidTr="2E742E36">
        <w:tc>
          <w:tcPr>
            <w:tcW w:w="708" w:type="dxa"/>
            <w:vAlign w:val="center"/>
          </w:tcPr>
          <w:p w14:paraId="5067F76C" w14:textId="1883D1CD" w:rsidR="00E9040B" w:rsidRPr="009664B9" w:rsidRDefault="26F1EBE6" w:rsidP="671637D0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 w:rsidRPr="671637D0">
              <w:rPr>
                <w:rFonts w:ascii="Calibri" w:hAnsi="Calibri"/>
                <w:sz w:val="24"/>
                <w:szCs w:val="24"/>
              </w:rPr>
              <w:t>5</w:t>
            </w:r>
            <w:r w:rsidR="1731420E" w:rsidRPr="671637D0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3F8BD648" w14:textId="71DF969B" w:rsidR="00E9040B" w:rsidRPr="009664B9" w:rsidRDefault="528E3AB5" w:rsidP="671637D0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671637D0">
              <w:rPr>
                <w:rFonts w:ascii="Calibri" w:hAnsi="Calibri"/>
                <w:sz w:val="24"/>
                <w:szCs w:val="24"/>
              </w:rPr>
              <w:t xml:space="preserve">Копія рішення </w:t>
            </w:r>
            <w:r w:rsidR="00811881">
              <w:rPr>
                <w:rFonts w:ascii="Calibri" w:hAnsi="Calibri"/>
                <w:sz w:val="24"/>
                <w:szCs w:val="24"/>
              </w:rPr>
              <w:t>ДПС</w:t>
            </w:r>
            <w:r w:rsidRPr="671637D0">
              <w:rPr>
                <w:rFonts w:ascii="Calibri" w:hAnsi="Calibri"/>
                <w:sz w:val="24"/>
                <w:szCs w:val="24"/>
              </w:rPr>
              <w:t xml:space="preserve"> про включення організації до реєстру неприбуткових організацій (обов’язково)</w:t>
            </w:r>
          </w:p>
        </w:tc>
        <w:tc>
          <w:tcPr>
            <w:tcW w:w="1230" w:type="dxa"/>
          </w:tcPr>
          <w:p w14:paraId="72A85F25" w14:textId="77777777" w:rsidR="00E9040B" w:rsidRPr="009664B9" w:rsidRDefault="00E9040B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</w:tbl>
    <w:p w14:paraId="3407171D" w14:textId="6B6DCBBE" w:rsidR="24096EE2" w:rsidRDefault="24096EE2">
      <w:r>
        <w:br w:type="page"/>
      </w:r>
    </w:p>
    <w:p w14:paraId="6630093E" w14:textId="7B23E8CC" w:rsidR="009664B9" w:rsidRPr="009664B9" w:rsidRDefault="009664B9" w:rsidP="009664B9">
      <w:pPr>
        <w:pageBreakBefore/>
        <w:spacing w:before="120"/>
        <w:ind w:left="284"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lastRenderedPageBreak/>
        <w:t>ІІІ. ПРО</w:t>
      </w:r>
      <w:r w:rsidR="69D93BCB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</w:t>
      </w:r>
      <w:r>
        <w:br/>
      </w:r>
    </w:p>
    <w:p w14:paraId="5BDF75E0" w14:textId="4F989E44" w:rsidR="009664B9" w:rsidRPr="009664B9" w:rsidRDefault="009664B9" w:rsidP="009664B9">
      <w:pPr>
        <w:numPr>
          <w:ilvl w:val="0"/>
          <w:numId w:val="12"/>
        </w:numPr>
        <w:tabs>
          <w:tab w:val="left" w:pos="284"/>
          <w:tab w:val="left" w:pos="360"/>
        </w:tabs>
        <w:autoSpaceDE/>
        <w:autoSpaceDN/>
        <w:spacing w:before="120"/>
        <w:ind w:left="284" w:hanging="284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Анотація про</w:t>
      </w:r>
      <w:r w:rsidR="75F8D29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 xml:space="preserve">кту 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</w:rPr>
        <w:t>не більше однієї сторінки)</w:t>
      </w:r>
    </w:p>
    <w:p w14:paraId="26B9F0DD" w14:textId="6F2B506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Надайте короткий опис запропонованого про</w:t>
      </w:r>
      <w:r w:rsidR="783FDF1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включно із ключовими проблемами, на вирішення яких він спрямований, та його метою. Також коротко опишіть, які заходи в рамках про</w:t>
      </w:r>
      <w:r w:rsidR="43C9E11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сприятимуть виконанню поставлених завдань, а виконання завдань – досягненню очікуваних результатів, зазначте партнерські організації (за наявності), що братимуть участь у реалізації про</w:t>
      </w:r>
      <w:r w:rsidR="56B0616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досвід виконання про</w:t>
      </w:r>
      <w:r w:rsidR="5A46868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ктів у інших регіонах.</w:t>
      </w:r>
    </w:p>
    <w:p w14:paraId="465A03A2" w14:textId="77777777" w:rsidR="009664B9" w:rsidRPr="00091CA3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</w:p>
    <w:p w14:paraId="064A4448" w14:textId="39B0BBA3" w:rsidR="009664B9" w:rsidRPr="009664B9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2. Опис про</w:t>
      </w:r>
      <w:r w:rsidR="513FBAB6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A2A3D3E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а) Назва</w:t>
      </w:r>
    </w:p>
    <w:p w14:paraId="717C717A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 xml:space="preserve">б) Мета </w:t>
      </w:r>
      <w:r w:rsidRPr="009664B9">
        <w:rPr>
          <w:rFonts w:ascii="Calibri" w:hAnsi="Calibri"/>
          <w:i/>
          <w:iCs/>
          <w:sz w:val="24"/>
          <w:szCs w:val="24"/>
        </w:rPr>
        <w:t>(1 речення)</w:t>
      </w:r>
    </w:p>
    <w:p w14:paraId="4E1A3C1F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в) Обґрунтування:</w:t>
      </w:r>
      <w:r w:rsidRPr="009664B9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Pr="009664B9">
        <w:rPr>
          <w:rFonts w:ascii="Calibri" w:hAnsi="Calibri"/>
          <w:i/>
          <w:iCs/>
          <w:sz w:val="24"/>
          <w:szCs w:val="24"/>
        </w:rPr>
        <w:t>(не більше двох сторінок)</w:t>
      </w:r>
    </w:p>
    <w:p w14:paraId="5F815331" w14:textId="279CAA09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Обґрунтуйте запропонований про</w:t>
      </w:r>
      <w:r w:rsidR="0AECDD1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кт, відповідаючи на питання:</w:t>
      </w:r>
    </w:p>
    <w:p w14:paraId="7F616825" w14:textId="0167919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Відповідність про</w:t>
      </w:r>
      <w:r w:rsidR="136C9A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меті й пріоритетам конкурсу (не більше 5 речень)</w:t>
      </w:r>
    </w:p>
    <w:p w14:paraId="56E5627A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Що є проблемою і чому вона важлива?</w:t>
      </w:r>
    </w:p>
    <w:p w14:paraId="38FFD91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Чому запропонований підхід до зміни проблемної ситуації є оптимальним?</w:t>
      </w:r>
    </w:p>
    <w:p w14:paraId="4A37D0A5" w14:textId="0535477D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Хто є ключова цільова аудиторія про</w:t>
      </w:r>
      <w:r w:rsidR="492BAE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</w:t>
      </w:r>
    </w:p>
    <w:p w14:paraId="5A4C37DC" w14:textId="7E38D155" w:rsidR="00282187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Чому необхідно втручання Вашої організації для вирішення проблеми? Якими є переваги Вашої організації щодо інших у виконанні цього про</w:t>
      </w:r>
      <w:r w:rsidR="387BB39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 Які особливі навички, знання та/або вміння має Ваша організація, які зумовлюють її залучення до вирішення окреслених проблем?</w:t>
      </w:r>
    </w:p>
    <w:p w14:paraId="3907DEAB" w14:textId="634D1955" w:rsidR="00282187" w:rsidRPr="00562AC0" w:rsidRDefault="00282187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 xml:space="preserve">- Які партнери (за наявності – з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громадського сектору, </w:t>
      </w:r>
      <w:r w:rsidR="00B26864" w:rsidRPr="2E8A0A14">
        <w:rPr>
          <w:rFonts w:ascii="Calibri" w:hAnsi="Calibri"/>
          <w:i/>
          <w:iCs/>
          <w:spacing w:val="-2"/>
          <w:sz w:val="24"/>
          <w:szCs w:val="24"/>
        </w:rPr>
        <w:t xml:space="preserve">ЗМІ,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влади, і </w:t>
      </w:r>
      <w:proofErr w:type="spellStart"/>
      <w:r w:rsidRPr="2E8A0A14">
        <w:rPr>
          <w:rFonts w:ascii="Calibri" w:hAnsi="Calibri"/>
          <w:i/>
          <w:iCs/>
          <w:spacing w:val="-2"/>
          <w:sz w:val="24"/>
          <w:szCs w:val="24"/>
        </w:rPr>
        <w:t>т.п</w:t>
      </w:r>
      <w:proofErr w:type="spellEnd"/>
      <w:r w:rsidRPr="2E8A0A14">
        <w:rPr>
          <w:rFonts w:ascii="Calibri" w:hAnsi="Calibri"/>
          <w:i/>
          <w:iCs/>
          <w:spacing w:val="-2"/>
          <w:sz w:val="24"/>
          <w:szCs w:val="24"/>
        </w:rPr>
        <w:t>.</w:t>
      </w:r>
      <w:r w:rsidRPr="2E8A0A14">
        <w:rPr>
          <w:rFonts w:ascii="Calibri" w:hAnsi="Calibri"/>
          <w:i/>
          <w:iCs/>
          <w:sz w:val="24"/>
          <w:szCs w:val="24"/>
        </w:rPr>
        <w:t>) будуть залучені до виконання про</w:t>
      </w:r>
      <w:r w:rsidR="540DD93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чому їхня участь є важливою для успіху про</w:t>
      </w:r>
      <w:r w:rsidR="7AC6B46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та якими документами підтверджується намір про співпрацю з ними?</w:t>
      </w:r>
    </w:p>
    <w:p w14:paraId="7DF62799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675A24D9" w14:textId="0C2260EF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 xml:space="preserve">г) </w:t>
      </w:r>
      <w:r w:rsidR="00ED6A0B">
        <w:rPr>
          <w:rFonts w:ascii="Calibri" w:hAnsi="Calibri"/>
          <w:b/>
          <w:bCs/>
          <w:sz w:val="24"/>
          <w:szCs w:val="24"/>
        </w:rPr>
        <w:t>Громади та р</w:t>
      </w:r>
      <w:r w:rsidRPr="2E8A0A14">
        <w:rPr>
          <w:rFonts w:ascii="Calibri" w:hAnsi="Calibri"/>
          <w:b/>
          <w:bCs/>
          <w:sz w:val="24"/>
          <w:szCs w:val="24"/>
        </w:rPr>
        <w:t>егіон(и), у яких буде виконуватись про</w:t>
      </w:r>
      <w:r w:rsidR="4B758E2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кт, цільова аудиторія про</w:t>
      </w:r>
      <w:r w:rsidR="7C91304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 та її потреби</w:t>
      </w:r>
    </w:p>
    <w:p w14:paraId="084473E0" w14:textId="108CB84A" w:rsidR="009664B9" w:rsidRPr="009664B9" w:rsidRDefault="009664B9" w:rsidP="00691FB2">
      <w:pPr>
        <w:keepNext/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</w:t>
      </w:r>
      <w:r w:rsidR="00ED6A0B">
        <w:rPr>
          <w:rFonts w:ascii="Calibri" w:hAnsi="Calibri"/>
          <w:i/>
          <w:iCs/>
          <w:sz w:val="24"/>
          <w:szCs w:val="24"/>
        </w:rPr>
        <w:t xml:space="preserve"> громади та</w:t>
      </w:r>
      <w:r w:rsidRPr="2E8A0A14">
        <w:rPr>
          <w:rFonts w:ascii="Calibri" w:hAnsi="Calibri"/>
          <w:i/>
          <w:iCs/>
          <w:sz w:val="24"/>
          <w:szCs w:val="24"/>
        </w:rPr>
        <w:t xml:space="preserve"> регіон(-и), у якому(-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их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) буде виконуватись про</w:t>
      </w:r>
      <w:r w:rsidR="01642FD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</w:t>
      </w:r>
      <w:r w:rsidR="00ED6A0B">
        <w:rPr>
          <w:rFonts w:ascii="Calibri" w:hAnsi="Calibri"/>
          <w:i/>
          <w:iCs/>
          <w:sz w:val="24"/>
          <w:szCs w:val="24"/>
        </w:rPr>
        <w:t xml:space="preserve"> –</w:t>
      </w:r>
      <w:r w:rsidR="00ED6A0B" w:rsidRPr="00ED6A0B">
        <w:rPr>
          <w:rFonts w:ascii="Calibri" w:hAnsi="Calibri"/>
          <w:b/>
          <w:bCs/>
          <w:i/>
          <w:iCs/>
          <w:sz w:val="24"/>
          <w:szCs w:val="24"/>
          <w:u w:val="single"/>
        </w:rPr>
        <w:t>обов’язково вкажіть, в яких громадах / регіонах Ви готові та спроможні проводити моніторинг публічних інвестиційних проєктів</w:t>
      </w:r>
      <w:r w:rsidR="00ED6A0B">
        <w:rPr>
          <w:rFonts w:ascii="Calibri" w:hAnsi="Calibri"/>
          <w:i/>
          <w:iCs/>
          <w:sz w:val="24"/>
          <w:szCs w:val="24"/>
        </w:rPr>
        <w:t xml:space="preserve"> (перелік ПІП буде узгоджено з переможцями конкурсу на етапі підписання грантової угоди)</w:t>
      </w:r>
      <w:r w:rsidRPr="2E8A0A14">
        <w:rPr>
          <w:rFonts w:ascii="Calibri" w:hAnsi="Calibri"/>
          <w:i/>
          <w:iCs/>
          <w:sz w:val="24"/>
          <w:szCs w:val="24"/>
        </w:rPr>
        <w:t>.</w:t>
      </w:r>
      <w:r w:rsidR="00892ACE">
        <w:rPr>
          <w:rFonts w:ascii="Calibri" w:hAnsi="Calibri"/>
          <w:i/>
          <w:iCs/>
          <w:sz w:val="24"/>
          <w:szCs w:val="24"/>
        </w:rPr>
        <w:t xml:space="preserve"> </w:t>
      </w:r>
    </w:p>
    <w:p w14:paraId="451E0016" w14:textId="4E87495E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цільову аудиторію, яка отримає безпосередній позитивний ефект від про</w:t>
      </w:r>
      <w:r w:rsidR="606E6E2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2AF6302C" w14:textId="4C5C59CE" w:rsid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потреби цільової аудиторії про</w:t>
      </w:r>
      <w:r w:rsidR="6465A033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6E862F76" w14:textId="77777777" w:rsidR="00320A2D" w:rsidRPr="009664B9" w:rsidRDefault="00320A2D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</w:p>
    <w:p w14:paraId="41A2DC34" w14:textId="4F76DE8B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  <w:b/>
          <w:bCs/>
          <w:sz w:val="24"/>
          <w:szCs w:val="24"/>
        </w:rPr>
      </w:pPr>
      <w:r w:rsidRPr="2E742E36">
        <w:rPr>
          <w:rFonts w:ascii="Calibri" w:hAnsi="Calibri"/>
          <w:b/>
          <w:bCs/>
          <w:sz w:val="24"/>
          <w:szCs w:val="24"/>
        </w:rPr>
        <w:t>д) Діяльність за про</w:t>
      </w:r>
      <w:r w:rsidR="17E9FF59" w:rsidRPr="2E742E36">
        <w:rPr>
          <w:rFonts w:ascii="Calibri" w:hAnsi="Calibri"/>
          <w:b/>
          <w:bCs/>
          <w:sz w:val="24"/>
          <w:szCs w:val="24"/>
        </w:rPr>
        <w:t>є</w:t>
      </w:r>
      <w:r w:rsidRPr="2E742E36">
        <w:rPr>
          <w:rFonts w:ascii="Calibri" w:hAnsi="Calibri"/>
          <w:b/>
          <w:bCs/>
          <w:sz w:val="24"/>
          <w:szCs w:val="24"/>
        </w:rPr>
        <w:t>ктом</w:t>
      </w:r>
      <w:r w:rsidR="4AAA2244" w:rsidRPr="2E742E36">
        <w:rPr>
          <w:rFonts w:ascii="Calibri" w:hAnsi="Calibri"/>
          <w:b/>
          <w:bCs/>
          <w:sz w:val="24"/>
          <w:szCs w:val="24"/>
        </w:rPr>
        <w:t xml:space="preserve">, орієнтовний список об’єктів моніторингу </w:t>
      </w:r>
      <w:r w:rsidRPr="2E742E36">
        <w:rPr>
          <w:rFonts w:ascii="Calibri" w:hAnsi="Calibri"/>
          <w:b/>
          <w:bCs/>
          <w:sz w:val="24"/>
          <w:szCs w:val="24"/>
        </w:rPr>
        <w:t xml:space="preserve"> і календарний план його реалізації</w:t>
      </w:r>
    </w:p>
    <w:p w14:paraId="1FE69707" w14:textId="24E357BB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t>Діяльність за про</w:t>
      </w:r>
      <w:r w:rsidR="0B04AC37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 xml:space="preserve">ктом необхідно розбити на окремі етапи, що мають бути представлені у логічній послідовності, відображати весь комплекс запланованої діяльності, за нижченаведеною </w:t>
      </w:r>
      <w:r w:rsidR="003869DE" w:rsidRPr="4DB27F69">
        <w:rPr>
          <w:rFonts w:ascii="Calibri" w:hAnsi="Calibri"/>
          <w:i/>
          <w:iCs/>
          <w:sz w:val="24"/>
          <w:szCs w:val="24"/>
        </w:rPr>
        <w:t>матрицею</w:t>
      </w:r>
      <w:r w:rsidRPr="4DB27F69">
        <w:rPr>
          <w:rFonts w:ascii="Calibri" w:hAnsi="Calibri"/>
          <w:i/>
          <w:iCs/>
          <w:sz w:val="24"/>
          <w:szCs w:val="24"/>
        </w:rPr>
        <w:t>.</w:t>
      </w:r>
    </w:p>
    <w:p w14:paraId="6C3C9CBD" w14:textId="3916BF70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lastRenderedPageBreak/>
        <w:t>Детально опишіть заплановані види діяльності вашого про</w:t>
      </w:r>
      <w:r w:rsidR="05AC8080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>кту</w:t>
      </w:r>
      <w:r w:rsidR="4C0FA3BC" w:rsidRPr="4DB27F69">
        <w:rPr>
          <w:rFonts w:ascii="Calibri" w:hAnsi="Calibri"/>
          <w:i/>
          <w:iCs/>
          <w:sz w:val="24"/>
          <w:szCs w:val="24"/>
        </w:rPr>
        <w:t xml:space="preserve"> у таблицях нижче</w:t>
      </w:r>
      <w:r w:rsidRPr="4DB27F69">
        <w:rPr>
          <w:rFonts w:ascii="Calibri" w:hAnsi="Calibri"/>
          <w:i/>
          <w:iCs/>
          <w:sz w:val="24"/>
          <w:szCs w:val="24"/>
        </w:rPr>
        <w:t>. Прохання коротко описати конкретний зміст і повідомлення публікацій, заходів, а також інших продуктів і видів діяльності.</w:t>
      </w:r>
    </w:p>
    <w:p w14:paraId="6386BD7E" w14:textId="77777777" w:rsidR="00892ACE" w:rsidRDefault="00892ACE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6C55FD83" w14:textId="65A77029" w:rsidR="009664B9" w:rsidRPr="009664B9" w:rsidRDefault="00892ACE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  <w:t xml:space="preserve">Для </w:t>
      </w:r>
      <w:r w:rsidRPr="00892ACE">
        <w:rPr>
          <w:rFonts w:ascii="Calibri" w:hAnsi="Calibri"/>
          <w:b/>
          <w:bCs/>
          <w:i/>
          <w:iCs/>
          <w:sz w:val="24"/>
          <w:szCs w:val="24"/>
          <w:u w:val="single"/>
        </w:rPr>
        <w:t>заходів</w:t>
      </w:r>
      <w:r>
        <w:rPr>
          <w:rFonts w:ascii="Calibri" w:hAnsi="Calibri"/>
          <w:i/>
          <w:iCs/>
          <w:sz w:val="24"/>
          <w:szCs w:val="24"/>
        </w:rPr>
        <w:t xml:space="preserve"> (один обов’язковий, але може бути більше)</w:t>
      </w:r>
      <w:r w:rsidR="009664B9" w:rsidRPr="2E8A0A14">
        <w:rPr>
          <w:rFonts w:ascii="Calibri" w:hAnsi="Calibri"/>
          <w:i/>
          <w:iCs/>
          <w:sz w:val="24"/>
          <w:szCs w:val="24"/>
        </w:rPr>
        <w:t xml:space="preserve"> надайте таку інформацію:</w:t>
      </w:r>
    </w:p>
    <w:p w14:paraId="39EB785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тривалість (кількість днів або годин);</w:t>
      </w:r>
    </w:p>
    <w:p w14:paraId="19753F4F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 xml:space="preserve">• заплановані теми і формати (конференції, круглі столи, семінари, </w:t>
      </w:r>
      <w:proofErr w:type="spellStart"/>
      <w:r w:rsidRPr="009664B9">
        <w:rPr>
          <w:rFonts w:ascii="Calibri" w:hAnsi="Calibri"/>
          <w:i/>
          <w:iCs/>
          <w:sz w:val="24"/>
          <w:szCs w:val="24"/>
        </w:rPr>
        <w:t>вебінари</w:t>
      </w:r>
      <w:proofErr w:type="spellEnd"/>
      <w:r w:rsidRPr="009664B9">
        <w:rPr>
          <w:rFonts w:ascii="Calibri" w:hAnsi="Calibri"/>
          <w:i/>
          <w:iCs/>
          <w:sz w:val="24"/>
          <w:szCs w:val="24"/>
        </w:rPr>
        <w:t>, тренінги, фокус-групи тощо);</w:t>
      </w:r>
    </w:p>
    <w:p w14:paraId="420A8407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кількість, опис і рівень очікуваних учасників, модераторів, тренерів тощо;</w:t>
      </w:r>
    </w:p>
    <w:p w14:paraId="2877E194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плани розповсюдження будь-яких матеріалів, посібників, публікацій або звітів, а також будь-які інші важливі деталі.</w:t>
      </w:r>
    </w:p>
    <w:p w14:paraId="500806F1" w14:textId="77777777" w:rsidR="00892ACE" w:rsidRDefault="00892ACE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1A15A6DC" w14:textId="43207A7E" w:rsidR="009664B9" w:rsidRPr="009664B9" w:rsidRDefault="00892ACE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  <w:t xml:space="preserve">Для </w:t>
      </w:r>
      <w:r w:rsidRPr="00892ACE">
        <w:rPr>
          <w:rFonts w:ascii="Calibri" w:hAnsi="Calibri"/>
          <w:b/>
          <w:bCs/>
          <w:i/>
          <w:iCs/>
          <w:sz w:val="24"/>
          <w:szCs w:val="24"/>
          <w:u w:val="single"/>
        </w:rPr>
        <w:t>публікацій</w:t>
      </w:r>
      <w:r w:rsidR="009664B9" w:rsidRPr="2E8A0A14">
        <w:rPr>
          <w:rFonts w:ascii="Calibri" w:hAnsi="Calibri"/>
          <w:i/>
          <w:iCs/>
          <w:sz w:val="24"/>
          <w:szCs w:val="24"/>
        </w:rPr>
        <w:t xml:space="preserve"> коротко опишіть:</w:t>
      </w:r>
    </w:p>
    <w:p w14:paraId="4BAF1353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філософію і мету створення;</w:t>
      </w:r>
    </w:p>
    <w:p w14:paraId="168522F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мову(и);</w:t>
      </w:r>
    </w:p>
    <w:p w14:paraId="0C9BCA22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цільову аудиторію;</w:t>
      </w:r>
    </w:p>
    <w:p w14:paraId="4FA630C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очікуваний тираж для друкованої версії, а також очікувану статистику веб-сайту, соціальних мереж;</w:t>
      </w:r>
    </w:p>
    <w:p w14:paraId="35A90AA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 сторінок;</w:t>
      </w:r>
    </w:p>
    <w:p w14:paraId="310A2E1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механізми для зворотного зв'язку з користувачами/читачами.</w:t>
      </w:r>
    </w:p>
    <w:p w14:paraId="1FE44F6C" w14:textId="77777777" w:rsidR="0075532F" w:rsidRDefault="0075532F" w:rsidP="2E742E36">
      <w:pPr>
        <w:spacing w:before="120"/>
        <w:jc w:val="both"/>
        <w:rPr>
          <w:rFonts w:ascii="Calibri" w:hAnsi="Calibri"/>
          <w:b/>
          <w:bCs/>
          <w:i/>
          <w:iCs/>
          <w:sz w:val="24"/>
          <w:szCs w:val="24"/>
          <w:lang w:val="en-US"/>
        </w:rPr>
      </w:pPr>
    </w:p>
    <w:p w14:paraId="7273DE4E" w14:textId="4AC61B6D" w:rsidR="2E742E36" w:rsidRDefault="2E742E36" w:rsidP="2E742E36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264D9055" w14:textId="28EBD6F0" w:rsidR="14474DF7" w:rsidRDefault="14474DF7" w:rsidP="4DB27F69">
      <w:pPr>
        <w:spacing w:before="120"/>
        <w:jc w:val="both"/>
        <w:rPr>
          <w:rFonts w:ascii="Calibri" w:hAnsi="Calibri"/>
          <w:b/>
          <w:bCs/>
          <w:i/>
          <w:iCs/>
          <w:sz w:val="24"/>
          <w:szCs w:val="24"/>
        </w:rPr>
      </w:pPr>
      <w:r w:rsidRPr="4DB27F69">
        <w:rPr>
          <w:rFonts w:ascii="Calibri" w:hAnsi="Calibri"/>
          <w:b/>
          <w:bCs/>
          <w:i/>
          <w:iCs/>
          <w:sz w:val="24"/>
          <w:szCs w:val="24"/>
        </w:rPr>
        <w:t>Таблиця діяльності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5"/>
        <w:gridCol w:w="2070"/>
        <w:gridCol w:w="2250"/>
        <w:gridCol w:w="1260"/>
        <w:gridCol w:w="1860"/>
      </w:tblGrid>
      <w:tr w:rsidR="2287E6B8" w14:paraId="6EE82B79" w14:textId="77777777" w:rsidTr="4DB27F69">
        <w:trPr>
          <w:trHeight w:val="555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674BF5" w14:textId="13524180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Вид діяльності/захід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BDA7E5" w14:textId="401BEE66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Мета </w:t>
            </w:r>
            <w:r w:rsidRPr="4DB27F69">
              <w:rPr>
                <w:rFonts w:ascii="Segoe UI" w:eastAsia="Segoe UI" w:hAnsi="Segoe UI" w:cs="Segoe UI"/>
                <w:sz w:val="18"/>
                <w:szCs w:val="18"/>
                <w:lang w:val="uk"/>
              </w:rPr>
              <w:t xml:space="preserve"> </w:t>
            </w: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діяльності/заходу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DB6BD94" w14:textId="5BCC800A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Короткий опис діяльності/заходу (не більше 5 речень)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4CB9FC" w14:textId="7E3A19C1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Терміни реалізації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139D973" w14:textId="3AD7F825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Відповідальна(-і) особа(-и)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2287E6B8" w14:paraId="298EE6AD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6C2EA25" w14:textId="43A3CF8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1 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269943E" w14:textId="63677E5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F076DB7" w14:textId="2F95295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5DBB96" w14:textId="0EDFECF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A0B122" w14:textId="6CBE820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365385E2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19ADDB4" w14:textId="0CF01235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2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30A4846" w14:textId="09291A8C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423439" w14:textId="4064CDC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AC7E1D" w14:textId="072F9CAE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26376D" w14:textId="2921DFAC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0B660B2A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EBA0BB" w14:textId="3F931D72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3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C0730C8" w14:textId="6A5925F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78B5CA" w14:textId="3ADC7AD7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5B429D" w14:textId="10DBBF2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3F77DD" w14:textId="19F63C1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42D62A00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A6C220" w14:textId="26AC016B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sz w:val="24"/>
                <w:szCs w:val="24"/>
                <w:lang w:val="uk"/>
              </w:rPr>
              <w:t>…додати необхідну кількість рядків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199E18" w14:textId="7A98C9CD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B78BB8" w14:textId="6C5422EF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8B2140" w14:textId="224A52E4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05336C" w14:textId="49B01F4C" w:rsidR="2287E6B8" w:rsidRDefault="2287E6B8" w:rsidP="4DB27F69">
            <w:pPr>
              <w:rPr>
                <w:rFonts w:ascii="Calibri" w:eastAsia="Calibri" w:hAnsi="Calibri" w:cs="Calibri"/>
              </w:rPr>
            </w:pPr>
          </w:p>
        </w:tc>
      </w:tr>
    </w:tbl>
    <w:p w14:paraId="6E01883E" w14:textId="3D9CF6CE" w:rsidR="2287E6B8" w:rsidRDefault="2287E6B8" w:rsidP="4DB27F69"/>
    <w:p w14:paraId="623C956B" w14:textId="53FD7842" w:rsidR="2287E6B8" w:rsidRDefault="45A90D58" w:rsidP="4DB27F69">
      <w:pPr>
        <w:spacing w:line="259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4DB27F69">
        <w:rPr>
          <w:rFonts w:ascii="Calibri" w:eastAsia="Calibri" w:hAnsi="Calibri" w:cs="Calibri"/>
          <w:b/>
          <w:bCs/>
          <w:sz w:val="24"/>
          <w:szCs w:val="24"/>
        </w:rPr>
        <w:t>Календарний план проєкту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1080"/>
        <w:gridCol w:w="1110"/>
        <w:gridCol w:w="1245"/>
        <w:gridCol w:w="1200"/>
        <w:gridCol w:w="1275"/>
        <w:gridCol w:w="1215"/>
      </w:tblGrid>
      <w:tr w:rsidR="4DB27F69" w14:paraId="2609D821" w14:textId="77777777" w:rsidTr="4DB27F69">
        <w:trPr>
          <w:trHeight w:val="555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5AD76B" w14:textId="2332263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Вид діяльності/захід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0090E71" w14:textId="74BE7FD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Місяць 1</w:t>
            </w: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BD7FC9" w14:textId="0804674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56A677" w14:textId="13D5D34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4569090" w14:textId="7C12C085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3274CA" w14:textId="3398A5EC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B2D9D22" w14:textId="307FC4D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4DB27F69" w14:paraId="1E0A194A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815037" w14:textId="1A509F8F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1508E5" w14:textId="61276C0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A7E9B9E" w14:textId="061DBAD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B6CAE2D" w14:textId="2E4B80E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533CAA5" w14:textId="11B87C61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7E5993" w14:textId="299E3AA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A1F0E0" w14:textId="48AACE5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657F77BB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91D13E1" w14:textId="713CDB60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90394F8" w14:textId="1088A50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038DDD2" w14:textId="77A3A3F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F810B70" w14:textId="696F22C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7ED4FB" w14:textId="56234584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F6D9F6" w14:textId="7425F55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BB12834" w14:textId="46B6FE2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1D4D18CD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EDB68E2" w14:textId="48686199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1556C07" w14:textId="6AACB28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33B97F5" w14:textId="52D1FB0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C4F04E" w14:textId="4616C24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6A439E9" w14:textId="4F2F9D6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C07A60" w14:textId="1A91279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268665" w14:textId="7D052E60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7A29AB04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2E887FE" w14:textId="33A19CE8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lastRenderedPageBreak/>
              <w:t>…додати необхідну кількість рядків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76C15A8" w14:textId="71C8BD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58C1AF" w14:textId="4A09EDD3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D736AA" w14:textId="62C3674E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9FD1A34" w14:textId="049D4322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3DB863B" w14:textId="6B1C2CAD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BF9B17" w14:textId="2A24E4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3F5DE469" w14:textId="4031FFD6" w:rsidR="2287E6B8" w:rsidRDefault="2287E6B8" w:rsidP="4DB27F69"/>
    <w:p w14:paraId="3089E252" w14:textId="110784D2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</w:rPr>
      </w:pPr>
      <w:r w:rsidRPr="2E8A0A14">
        <w:rPr>
          <w:rFonts w:ascii="Calibri" w:hAnsi="Calibri"/>
          <w:b/>
          <w:bCs/>
          <w:sz w:val="24"/>
          <w:szCs w:val="24"/>
        </w:rPr>
        <w:t>е) Ресурси про</w:t>
      </w:r>
      <w:r w:rsidR="05975FB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34BC2F05" w14:textId="36C85E68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Коротко описати, яким чином буде </w:t>
      </w:r>
      <w:proofErr w:type="spellStart"/>
      <w:r w:rsidRPr="2E8A0A14">
        <w:rPr>
          <w:rFonts w:ascii="Calibri" w:hAnsi="Calibri"/>
          <w:sz w:val="24"/>
          <w:szCs w:val="24"/>
        </w:rPr>
        <w:t>здійснюватись</w:t>
      </w:r>
      <w:proofErr w:type="spellEnd"/>
      <w:r w:rsidRPr="2E8A0A14">
        <w:rPr>
          <w:rFonts w:ascii="Calibri" w:hAnsi="Calibri"/>
          <w:sz w:val="24"/>
          <w:szCs w:val="24"/>
        </w:rPr>
        <w:t xml:space="preserve"> управління про</w:t>
      </w:r>
      <w:r w:rsidR="55C940A9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ктом</w:t>
      </w:r>
    </w:p>
    <w:p w14:paraId="32649461" w14:textId="7D4DA80B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Співробітники організації, які братимуть участь у реалізації про</w:t>
      </w:r>
      <w:r w:rsidR="2D9E7A96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(ПІБ, посади в про</w:t>
      </w:r>
      <w:r w:rsidR="03E163D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кті, кваліфікація, досвід, функції в межах про</w:t>
      </w:r>
      <w:r w:rsidR="559F303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надіслати резюме керівника про</w:t>
      </w:r>
      <w:r w:rsidR="2C6FFF9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79D249B" w14:textId="0C9A9EAD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Залучені сторонні фахівці </w:t>
      </w:r>
      <w:r w:rsidRPr="2E8A0A14">
        <w:rPr>
          <w:rFonts w:ascii="Calibri" w:hAnsi="Calibri"/>
          <w:i/>
          <w:iCs/>
          <w:sz w:val="24"/>
          <w:szCs w:val="24"/>
        </w:rPr>
        <w:t>(ПІБ, посади в про</w:t>
      </w:r>
      <w:r w:rsidR="392D4DC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кті, кваліфікація, досвід, функції в межах про</w:t>
      </w:r>
      <w:r w:rsidR="64E9D25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42922035" w14:textId="77777777" w:rsidR="009664B9" w:rsidRPr="00691FB2" w:rsidRDefault="009664B9" w:rsidP="009664B9">
      <w:pPr>
        <w:numPr>
          <w:ilvl w:val="0"/>
          <w:numId w:val="13"/>
        </w:numPr>
        <w:tabs>
          <w:tab w:val="left" w:pos="0"/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009664B9">
        <w:rPr>
          <w:rFonts w:ascii="Calibri" w:hAnsi="Calibri"/>
          <w:sz w:val="24"/>
          <w:szCs w:val="24"/>
        </w:rPr>
        <w:t xml:space="preserve">Обґрунтування потреби у придбанні обладнання та його характеристики </w:t>
      </w:r>
      <w:r w:rsidRPr="009664B9">
        <w:rPr>
          <w:rFonts w:ascii="Calibri" w:hAnsi="Calibri"/>
          <w:i/>
          <w:iCs/>
          <w:sz w:val="24"/>
          <w:szCs w:val="24"/>
        </w:rPr>
        <w:t>(у разі наявності такої потреби)</w:t>
      </w:r>
    </w:p>
    <w:p w14:paraId="38A8A8BB" w14:textId="77777777" w:rsidR="00691FB2" w:rsidRPr="009664B9" w:rsidRDefault="00691FB2" w:rsidP="00691FB2">
      <w:pPr>
        <w:tabs>
          <w:tab w:val="left" w:pos="142"/>
        </w:tabs>
        <w:autoSpaceDE/>
        <w:autoSpaceDN/>
        <w:spacing w:before="120"/>
        <w:jc w:val="both"/>
        <w:rPr>
          <w:rFonts w:ascii="Calibri" w:hAnsi="Calibri"/>
          <w:sz w:val="24"/>
          <w:szCs w:val="24"/>
        </w:rPr>
      </w:pPr>
    </w:p>
    <w:p w14:paraId="7AEA592F" w14:textId="0E724E61" w:rsidR="009664B9" w:rsidRPr="009664B9" w:rsidRDefault="009664B9" w:rsidP="009664B9">
      <w:pPr>
        <w:keepNext/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є) Очікувані результати реалізації про</w:t>
      </w:r>
      <w:r w:rsidR="184C21A1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0B6C484E" w14:textId="7DD7F767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Короткострокові результати реалізації про</w:t>
      </w:r>
      <w:r w:rsidR="096C74B0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буде досягнуто на момент завершення виконання про</w:t>
      </w:r>
      <w:r w:rsidR="3ADE371D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41E7EEC" w14:textId="02B61C9B" w:rsidR="009664B9" w:rsidRPr="00691FB2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Довгострокові результати реалізації про</w:t>
      </w:r>
      <w:r w:rsidR="4A645CFD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планується досягти через 3-5 років після завершення виконання про</w:t>
      </w:r>
      <w:r w:rsidR="4EBAA95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F38CF24" w14:textId="77777777" w:rsidR="00691FB2" w:rsidRPr="009664B9" w:rsidRDefault="00691FB2" w:rsidP="00691FB2">
      <w:pPr>
        <w:tabs>
          <w:tab w:val="left" w:pos="142"/>
        </w:tabs>
        <w:autoSpaceDE/>
        <w:autoSpaceDN/>
        <w:spacing w:before="120"/>
        <w:jc w:val="both"/>
        <w:rPr>
          <w:rFonts w:ascii="Calibri" w:hAnsi="Calibri"/>
          <w:sz w:val="24"/>
          <w:szCs w:val="24"/>
        </w:rPr>
      </w:pPr>
    </w:p>
    <w:p w14:paraId="30F8127B" w14:textId="0F988F0B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ж) Інформаційний супровід про</w:t>
      </w:r>
      <w:r w:rsidR="6951C2E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кту:</w:t>
      </w:r>
    </w:p>
    <w:p w14:paraId="37E9BDFE" w14:textId="4FF71310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Методи поширення інформації про хід реалізації про</w:t>
      </w:r>
      <w:r w:rsidR="1F0B8DD1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кту та його результати серед широкої громадськості та цільової аудиторії</w:t>
      </w:r>
    </w:p>
    <w:p w14:paraId="1D2A93CA" w14:textId="28FE2BA0" w:rsid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15617F3E">
        <w:rPr>
          <w:rFonts w:ascii="Calibri" w:hAnsi="Calibri"/>
          <w:sz w:val="24"/>
          <w:szCs w:val="24"/>
        </w:rPr>
        <w:t>Співпраця зі ЗМІ, а також з Інтернет-ЗМІ, пов’язана із інформаційним супроводом про</w:t>
      </w:r>
      <w:r w:rsidR="42B8214A" w:rsidRPr="15617F3E">
        <w:rPr>
          <w:rFonts w:ascii="Calibri" w:hAnsi="Calibri"/>
          <w:sz w:val="24"/>
          <w:szCs w:val="24"/>
        </w:rPr>
        <w:t>є</w:t>
      </w:r>
      <w:r w:rsidRPr="15617F3E">
        <w:rPr>
          <w:rFonts w:ascii="Calibri" w:hAnsi="Calibri"/>
          <w:sz w:val="24"/>
          <w:szCs w:val="24"/>
        </w:rPr>
        <w:t>кту</w:t>
      </w:r>
      <w:r w:rsidR="00691FB2">
        <w:rPr>
          <w:rFonts w:ascii="Calibri" w:hAnsi="Calibri"/>
          <w:sz w:val="24"/>
          <w:szCs w:val="24"/>
        </w:rPr>
        <w:t xml:space="preserve"> (комунікаційний компонент проєкту є обов’язковим)</w:t>
      </w:r>
    </w:p>
    <w:p w14:paraId="53C6DDDE" w14:textId="77777777" w:rsidR="00691FB2" w:rsidRPr="009664B9" w:rsidRDefault="00691FB2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</w:p>
    <w:p w14:paraId="410E77A2" w14:textId="5FF87C1B" w:rsidR="1660F299" w:rsidRDefault="1660F299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>з) матриця проєкту</w:t>
      </w:r>
      <w:r w:rsidR="5BF21725" w:rsidRPr="4DB27F69">
        <w:rPr>
          <w:rFonts w:ascii="Calibri" w:hAnsi="Calibri"/>
          <w:b/>
          <w:bCs/>
          <w:sz w:val="24"/>
          <w:szCs w:val="24"/>
        </w:rPr>
        <w:t xml:space="preserve">  (дивіться інструкцію по заповненню матриці у файлі</w:t>
      </w:r>
      <w:r w:rsidR="61173BC9" w:rsidRPr="4DB27F69">
        <w:rPr>
          <w:rFonts w:ascii="Calibri" w:hAnsi="Calibri"/>
          <w:b/>
          <w:bCs/>
          <w:sz w:val="24"/>
          <w:szCs w:val="24"/>
        </w:rPr>
        <w:t xml:space="preserve"> </w:t>
      </w:r>
      <w:r w:rsidR="3A874A20" w:rsidRPr="4DB27F69">
        <w:rPr>
          <w:rFonts w:ascii="Calibri" w:hAnsi="Calibri"/>
          <w:b/>
          <w:bCs/>
          <w:sz w:val="24"/>
          <w:szCs w:val="24"/>
        </w:rPr>
        <w:t>“</w:t>
      </w:r>
      <w:r w:rsidR="7A9C2BE1" w:rsidRPr="4DB27F69">
        <w:rPr>
          <w:rFonts w:ascii="Calibri" w:hAnsi="Calibri"/>
          <w:b/>
          <w:bCs/>
          <w:sz w:val="24"/>
          <w:szCs w:val="24"/>
        </w:rPr>
        <w:t>І</w:t>
      </w:r>
      <w:r w:rsidR="61173BC9" w:rsidRPr="4DB27F69">
        <w:rPr>
          <w:rFonts w:ascii="Calibri" w:hAnsi="Calibri"/>
          <w:b/>
          <w:bCs/>
          <w:sz w:val="24"/>
          <w:szCs w:val="24"/>
        </w:rPr>
        <w:t>нструкції до конкурсу</w:t>
      </w:r>
      <w:r w:rsidR="1C88E459" w:rsidRPr="4DB27F69">
        <w:rPr>
          <w:rFonts w:ascii="Calibri" w:hAnsi="Calibri"/>
          <w:b/>
          <w:bCs/>
          <w:sz w:val="24"/>
          <w:szCs w:val="24"/>
        </w:rPr>
        <w:t>”</w:t>
      </w:r>
      <w:r w:rsidR="5BF21725" w:rsidRPr="4DB27F69">
        <w:rPr>
          <w:rFonts w:ascii="Calibri" w:hAnsi="Calibri"/>
          <w:b/>
          <w:bCs/>
          <w:sz w:val="24"/>
          <w:szCs w:val="24"/>
        </w:rPr>
        <w:t>)</w:t>
      </w:r>
    </w:p>
    <w:tbl>
      <w:tblPr>
        <w:tblStyle w:val="af0"/>
        <w:tblW w:w="95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1"/>
        <w:gridCol w:w="3221"/>
        <w:gridCol w:w="1455"/>
        <w:gridCol w:w="2160"/>
        <w:gridCol w:w="2280"/>
      </w:tblGrid>
      <w:tr w:rsidR="15617F3E" w14:paraId="38D3EB1B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23544C7" w14:textId="2F03B2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779197" w14:textId="72668FA6" w:rsidR="15617F3E" w:rsidRDefault="15617F3E" w:rsidP="15617F3E">
            <w:pPr>
              <w:spacing w:line="259" w:lineRule="auto"/>
              <w:ind w:left="2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Активності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7DC20F44" w14:textId="66A27A4A" w:rsidR="15617F3E" w:rsidRDefault="4CB2A908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Термін виконання</w:t>
            </w: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B15B386" w14:textId="6537F559" w:rsidR="15617F3E" w:rsidRDefault="049FBE1C" w:rsidP="4DB27F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Продукт (</w:t>
            </w:r>
            <w:proofErr w:type="spellStart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Output</w:t>
            </w:r>
            <w:proofErr w:type="spellEnd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72DB4735" w14:textId="02B61E4E" w:rsidR="15617F3E" w:rsidRDefault="15617F3E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84CA28" w14:textId="5E41FAC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Результат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Outcome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</w:tr>
      <w:tr w:rsidR="15617F3E" w14:paraId="27B75F86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926B1B8" w14:textId="28F99483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1FDB27" w14:textId="743A596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5E4DDA5" w14:textId="525E9A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06431C8" w14:textId="5ED9F99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98BB4E7" w14:textId="7B33673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6D5F3F3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87BE674" w14:textId="1507554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EBAA67" w14:textId="23C70D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D12E946" w14:textId="1E6CBA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7EEA726" w14:textId="46C0652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DCDEC4E" w14:textId="795118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1058D7A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6C2206A9" w14:textId="3ECC25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AC0F025" w14:textId="5DCF805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EF310B7" w14:textId="6EB2397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71228F2" w14:textId="579CD1F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1BCD1BE" w14:textId="34A17F4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66D9668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1C21D486" w14:textId="67665C1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7D3FC3F" w14:textId="66DDC73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E3648FD" w14:textId="3AE63A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858162E" w14:textId="3317DB3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0CAF99" w14:textId="2704F0B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56246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6B24D84" w14:textId="757EBFB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A8BB9B4" w14:textId="6CAE7B8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D573CFC" w14:textId="3822875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DE5522F" w14:textId="326A373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50DCA8" w14:textId="344150A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3E06207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815E357" w14:textId="199D63B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515BB19" w14:textId="34CB684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2FED67A" w14:textId="1B5C6D2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0C2DE5B" w14:textId="49B6C9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E14549C" w14:textId="4FD99B9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5DD93BAC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5D4F0FD" w14:textId="207352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1D05B103" w14:textId="6ECCA8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4CFB769" w14:textId="273806F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4E24D4A0" w14:textId="5C98655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E2929C4" w14:textId="1C3DA24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51C872E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4741CCC" w14:textId="3097A8A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148D3AF" w14:textId="693A281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183E467" w14:textId="6F5290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7DCC770" w14:textId="2826EFE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BBE829B" w14:textId="540ED86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239E28E5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26BC87B" w14:textId="2E839B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23F1DE7" w14:textId="7FC0AE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8560745" w14:textId="4091803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F4A8EB2" w14:textId="1BC7B4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414CB4AC" w14:textId="2AADE9C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D7C2B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0455624" w14:textId="677264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02F28B" w14:textId="5CBD58F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35EB66E" w14:textId="6798701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41A15FE" w14:textId="63369AF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B865A1F" w14:textId="640B5F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6D6CD64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DAA6A6C" w14:textId="1E417B6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7B183C3" w14:textId="616F093C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A26E6F2" w14:textId="1C52D5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A8D30A9" w14:textId="4F41FB0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B44F73" w14:textId="7A2CAC4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CF51677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00014DD" w14:textId="5347FE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550D4493" w14:textId="282DCB6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08CAA53" w14:textId="6234535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FC67BFD" w14:textId="711247D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3064562" w14:textId="28E08DD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C27C6F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5629F4D4" w14:textId="5900410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8557D63" w14:textId="244C279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045D35A" w14:textId="3BD96C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065EFFC2" w14:textId="247ECF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834702" w14:textId="43A3EEC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66B64F35" w14:textId="01E7D699" w:rsidR="15617F3E" w:rsidRDefault="15617F3E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sz w:val="24"/>
          <w:szCs w:val="24"/>
        </w:rPr>
      </w:pPr>
    </w:p>
    <w:p w14:paraId="0574700C" w14:textId="64875DDF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br w:type="page"/>
      </w:r>
      <w:r w:rsidR="0BD648E2" w:rsidRPr="15617F3E">
        <w:rPr>
          <w:rFonts w:ascii="Calibri" w:hAnsi="Calibri"/>
          <w:b/>
          <w:bCs/>
          <w:sz w:val="24"/>
          <w:szCs w:val="24"/>
        </w:rPr>
        <w:lastRenderedPageBreak/>
        <w:t>и</w:t>
      </w:r>
      <w:r w:rsidRPr="15617F3E">
        <w:rPr>
          <w:rFonts w:ascii="Calibri" w:hAnsi="Calibri"/>
          <w:b/>
          <w:bCs/>
          <w:sz w:val="24"/>
          <w:szCs w:val="24"/>
        </w:rPr>
        <w:t>) Ризики реалізації про</w:t>
      </w:r>
      <w:r w:rsidR="0C6CBECB" w:rsidRPr="15617F3E">
        <w:rPr>
          <w:rFonts w:ascii="Calibri" w:hAnsi="Calibri"/>
          <w:b/>
          <w:bCs/>
          <w:sz w:val="24"/>
          <w:szCs w:val="24"/>
        </w:rPr>
        <w:t>є</w:t>
      </w:r>
      <w:r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5EFB30A8" w14:textId="05428E54" w:rsid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Потенційні зовнішні та внутрішні ризики (політичні, економічні, організаційні тощо), що можуть супроводжувати про</w:t>
      </w:r>
      <w:r w:rsidR="4D500515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ктну діяльність, а також планована організацією діяльність щодо зменшення їх негативного впливу </w:t>
      </w:r>
    </w:p>
    <w:p w14:paraId="4DE6207D" w14:textId="77777777" w:rsidR="00691FB2" w:rsidRPr="009664B9" w:rsidRDefault="00691FB2" w:rsidP="00691FB2">
      <w:pPr>
        <w:tabs>
          <w:tab w:val="left" w:pos="142"/>
        </w:tabs>
        <w:autoSpaceDE/>
        <w:autoSpaceDN/>
        <w:spacing w:before="120"/>
        <w:jc w:val="both"/>
        <w:rPr>
          <w:rFonts w:ascii="Calibri" w:hAnsi="Calibri"/>
          <w:sz w:val="24"/>
          <w:szCs w:val="24"/>
        </w:rPr>
      </w:pPr>
    </w:p>
    <w:p w14:paraId="658694FD" w14:textId="5B93152D" w:rsidR="009664B9" w:rsidRPr="009664B9" w:rsidRDefault="14809FCF" w:rsidP="009664B9">
      <w:pPr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t>і</w:t>
      </w:r>
      <w:r w:rsidR="009664B9" w:rsidRPr="15617F3E">
        <w:rPr>
          <w:rFonts w:ascii="Calibri" w:hAnsi="Calibri"/>
          <w:b/>
          <w:bCs/>
          <w:sz w:val="24"/>
          <w:szCs w:val="24"/>
        </w:rPr>
        <w:t>) Діяльність після завершення про</w:t>
      </w:r>
      <w:r w:rsidR="0F545106" w:rsidRPr="15617F3E">
        <w:rPr>
          <w:rFonts w:ascii="Calibri" w:hAnsi="Calibri"/>
          <w:b/>
          <w:bCs/>
          <w:sz w:val="24"/>
          <w:szCs w:val="24"/>
        </w:rPr>
        <w:t>є</w:t>
      </w:r>
      <w:r w:rsidR="009664B9"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770EA6B1" w14:textId="1AFB7321" w:rsid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Планований розвиток діяльності після закінчення реалізації про</w:t>
      </w:r>
      <w:r w:rsidR="4542D6C5" w:rsidRPr="4DB27F69">
        <w:rPr>
          <w:rFonts w:ascii="Calibri" w:hAnsi="Calibri"/>
          <w:sz w:val="24"/>
          <w:szCs w:val="24"/>
        </w:rPr>
        <w:t>є</w:t>
      </w:r>
      <w:r w:rsidRPr="4DB27F69">
        <w:rPr>
          <w:rFonts w:ascii="Calibri" w:hAnsi="Calibri"/>
          <w:sz w:val="24"/>
          <w:szCs w:val="24"/>
        </w:rPr>
        <w:t>кту, в тому числі визначення</w:t>
      </w:r>
      <w:r w:rsidRPr="4DB27F69">
        <w:rPr>
          <w:rFonts w:ascii="Calibri" w:hAnsi="Calibri"/>
          <w:color w:val="FF0000"/>
          <w:sz w:val="24"/>
          <w:szCs w:val="24"/>
        </w:rPr>
        <w:t xml:space="preserve"> </w:t>
      </w:r>
      <w:r w:rsidRPr="4DB27F69">
        <w:rPr>
          <w:rFonts w:ascii="Calibri" w:hAnsi="Calibri"/>
          <w:sz w:val="24"/>
          <w:szCs w:val="24"/>
        </w:rPr>
        <w:t>джерел можливого фінансування планованої діяльності (підтримка донорів, залучення коштів громади, власні кошти організації).</w:t>
      </w:r>
    </w:p>
    <w:p w14:paraId="14D18BDD" w14:textId="77777777" w:rsidR="00691FB2" w:rsidRPr="009664B9" w:rsidRDefault="00691FB2" w:rsidP="00691FB2">
      <w:pPr>
        <w:tabs>
          <w:tab w:val="left" w:pos="142"/>
        </w:tabs>
        <w:autoSpaceDE/>
        <w:autoSpaceDN/>
        <w:spacing w:before="120"/>
        <w:jc w:val="both"/>
        <w:rPr>
          <w:rFonts w:ascii="Calibri" w:hAnsi="Calibri"/>
          <w:sz w:val="24"/>
          <w:szCs w:val="24"/>
        </w:rPr>
      </w:pPr>
    </w:p>
    <w:p w14:paraId="4BD58A09" w14:textId="7EA880B3" w:rsidR="548AB01A" w:rsidRDefault="4FDED7AD" w:rsidP="4DB27F69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53B35081">
        <w:rPr>
          <w:rFonts w:ascii="Calibri" w:hAnsi="Calibri"/>
          <w:b/>
          <w:bCs/>
          <w:sz w:val="24"/>
          <w:szCs w:val="24"/>
        </w:rPr>
        <w:t xml:space="preserve">Ї) </w:t>
      </w:r>
      <w:r w:rsidR="00A07BC9" w:rsidRPr="53B35081">
        <w:rPr>
          <w:rFonts w:ascii="Calibri" w:hAnsi="Calibri"/>
          <w:b/>
          <w:bCs/>
          <w:sz w:val="24"/>
          <w:szCs w:val="24"/>
        </w:rPr>
        <w:t>І</w:t>
      </w:r>
      <w:r w:rsidR="0F07EF01" w:rsidRPr="53B35081">
        <w:rPr>
          <w:rFonts w:ascii="Calibri" w:hAnsi="Calibri"/>
          <w:b/>
          <w:bCs/>
          <w:sz w:val="24"/>
          <w:szCs w:val="24"/>
        </w:rPr>
        <w:t xml:space="preserve">нформація </w:t>
      </w:r>
      <w:r w:rsidR="548AB01A" w:rsidRPr="53B35081">
        <w:rPr>
          <w:rFonts w:ascii="Calibri" w:hAnsi="Calibri"/>
          <w:b/>
          <w:bCs/>
          <w:sz w:val="24"/>
          <w:szCs w:val="24"/>
        </w:rPr>
        <w:t xml:space="preserve"> про організацію</w:t>
      </w:r>
      <w:r w:rsidR="003C0097">
        <w:rPr>
          <w:rFonts w:ascii="Calibri" w:hAnsi="Calibri"/>
          <w:b/>
          <w:bCs/>
          <w:sz w:val="24"/>
          <w:szCs w:val="24"/>
        </w:rPr>
        <w:t xml:space="preserve"> </w:t>
      </w:r>
      <w:r w:rsidR="003C0097" w:rsidRPr="00C520D9">
        <w:rPr>
          <w:rFonts w:ascii="Calibri" w:eastAsia="Calibri" w:hAnsi="Calibri" w:cs="Calibri"/>
          <w:i/>
          <w:iCs/>
          <w:color w:val="000000" w:themeColor="text1"/>
          <w:sz w:val="24"/>
          <w:szCs w:val="24"/>
          <w:lang w:val="ru-RU"/>
        </w:rPr>
        <w:t>(</w:t>
      </w:r>
      <w:r w:rsidR="003C0097" w:rsidRPr="00C520D9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вся вищенаведена в цьому пункті інформація є обов’язковою для подання)</w:t>
      </w:r>
    </w:p>
    <w:p w14:paraId="3B9B83F1" w14:textId="77777777" w:rsidR="00DE145B" w:rsidRDefault="00DE145B" w:rsidP="00DE145B">
      <w:pPr>
        <w:pStyle w:val="aff2"/>
        <w:numPr>
          <w:ilvl w:val="0"/>
          <w:numId w:val="17"/>
        </w:numPr>
        <w:tabs>
          <w:tab w:val="left" w:pos="360"/>
        </w:tabs>
        <w:spacing w:before="120"/>
        <w:ind w:left="9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короткі відомості про організацію </w:t>
      </w: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(1-2 абзаци):</w:t>
      </w:r>
    </w:p>
    <w:p w14:paraId="582191F3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період, протягом якого функціонує організація, </w:t>
      </w:r>
    </w:p>
    <w:p w14:paraId="1AE8EDE6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місія, </w:t>
      </w:r>
    </w:p>
    <w:p w14:paraId="74FB4321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мета, </w:t>
      </w:r>
    </w:p>
    <w:p w14:paraId="664B3A21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завдання, </w:t>
      </w:r>
    </w:p>
    <w:p w14:paraId="6F01E89D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система управління тощо,</w:t>
      </w:r>
    </w:p>
    <w:p w14:paraId="3745CD11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кількість співробітників,</w:t>
      </w:r>
    </w:p>
    <w:p w14:paraId="0BD8CCBC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наявність офісного приміщення та технічне оснащення,</w:t>
      </w:r>
      <w:r w:rsidRPr="767A5DC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17330DAF" w14:textId="77777777" w:rsidR="00DE145B" w:rsidRDefault="00DE145B" w:rsidP="00DE145B">
      <w:pPr>
        <w:pStyle w:val="aff2"/>
        <w:numPr>
          <w:ilvl w:val="1"/>
          <w:numId w:val="17"/>
        </w:numPr>
        <w:tabs>
          <w:tab w:val="left" w:pos="270"/>
        </w:tabs>
        <w:spacing w:before="120"/>
        <w:ind w:left="2070" w:hanging="36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адреса веб-сайту організації та/або сторінки у фейсбуці (обов’язково)</w:t>
      </w:r>
    </w:p>
    <w:p w14:paraId="1CA0ADB2" w14:textId="77777777" w:rsidR="00DE145B" w:rsidRDefault="00DE145B" w:rsidP="00DE145B">
      <w:pPr>
        <w:pStyle w:val="aff2"/>
        <w:numPr>
          <w:ilvl w:val="0"/>
          <w:numId w:val="17"/>
        </w:numPr>
        <w:tabs>
          <w:tab w:val="left" w:pos="180"/>
        </w:tabs>
        <w:spacing w:before="120"/>
        <w:ind w:left="9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загальний бюджет організації за попередні 3 роки </w:t>
      </w: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(згідно Податкових звітів про використання коштів НПО) </w:t>
      </w:r>
    </w:p>
    <w:p w14:paraId="5B344534" w14:textId="77777777" w:rsidR="00DE145B" w:rsidRDefault="00DE145B" w:rsidP="00DE145B">
      <w:pPr>
        <w:pStyle w:val="aff2"/>
        <w:numPr>
          <w:ilvl w:val="0"/>
          <w:numId w:val="17"/>
        </w:numPr>
        <w:tabs>
          <w:tab w:val="left" w:pos="180"/>
        </w:tabs>
        <w:spacing w:before="120"/>
        <w:ind w:left="9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стисло досвід здійснення кількох проєктів за останні 3 роки за підтримки донорів </w:t>
      </w:r>
      <w:r w:rsidRPr="767A5D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(із зазначенням періоду реалізації і регіону виконання кожного проєкту, донора та контактної особи у донорській структурі, до якої ІЕД міг би звернутися за рекомендацією щодо діяльності організації (обов’язково)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7F4FB6ED" w14:textId="77777777" w:rsidR="00DE145B" w:rsidRDefault="00DE145B" w:rsidP="00DE145B">
      <w:pPr>
        <w:pStyle w:val="aff2"/>
        <w:numPr>
          <w:ilvl w:val="0"/>
          <w:numId w:val="17"/>
        </w:numPr>
        <w:tabs>
          <w:tab w:val="left" w:pos="180"/>
        </w:tabs>
        <w:spacing w:before="120"/>
        <w:ind w:left="9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Резюме керівника проєкту</w:t>
      </w:r>
    </w:p>
    <w:p w14:paraId="3029968A" w14:textId="77777777" w:rsidR="00DE145B" w:rsidRDefault="00DE145B" w:rsidP="00DE145B">
      <w:pPr>
        <w:pStyle w:val="aff2"/>
        <w:numPr>
          <w:ilvl w:val="0"/>
          <w:numId w:val="17"/>
        </w:numPr>
        <w:tabs>
          <w:tab w:val="left" w:pos="180"/>
        </w:tabs>
        <w:spacing w:before="120"/>
        <w:ind w:left="9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Резюме основних експертів команди, які працюватимуть над проєктом</w:t>
      </w:r>
    </w:p>
    <w:p w14:paraId="081DCD04" w14:textId="77777777" w:rsidR="009664B9" w:rsidRPr="009664B9" w:rsidRDefault="009664B9" w:rsidP="009664B9">
      <w:pPr>
        <w:spacing w:before="120"/>
        <w:ind w:left="142"/>
        <w:jc w:val="both"/>
        <w:rPr>
          <w:rFonts w:ascii="Calibri" w:hAnsi="Calibri"/>
          <w:sz w:val="24"/>
          <w:szCs w:val="24"/>
        </w:rPr>
      </w:pPr>
    </w:p>
    <w:p w14:paraId="1AB511E0" w14:textId="77777777" w:rsidR="00CD5FEF" w:rsidRPr="009664B9" w:rsidRDefault="00CD5FEF" w:rsidP="00CD5FEF">
      <w:pPr>
        <w:spacing w:before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IV. Додатки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(</w:t>
      </w:r>
      <w:r w:rsidRPr="00691FB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обов’язкові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до надання)</w:t>
      </w:r>
    </w:p>
    <w:p w14:paraId="2F7B7706" w14:textId="77777777" w:rsidR="00CD5FEF" w:rsidRPr="009664B9" w:rsidRDefault="00CD5FEF" w:rsidP="00CD5FEF">
      <w:pPr>
        <w:pStyle w:val="aff2"/>
        <w:numPr>
          <w:ilvl w:val="0"/>
          <w:numId w:val="18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spellStart"/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Сканокопія</w:t>
      </w:r>
      <w:proofErr w:type="spellEnd"/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реєстраційної картки проєкту, підписаної й завіреної печаткою організації</w:t>
      </w:r>
      <w:r w:rsidRPr="767A5DC2">
        <w:rPr>
          <w:rFonts w:ascii="Calibri" w:eastAsia="Calibri" w:hAnsi="Calibri" w:cs="Calibri"/>
          <w:color w:val="000000" w:themeColor="text1"/>
          <w:vertAlign w:val="superscript"/>
        </w:rPr>
        <w:t>4</w:t>
      </w:r>
    </w:p>
    <w:p w14:paraId="2E91E0F2" w14:textId="77777777" w:rsidR="00CD5FEF" w:rsidRPr="009664B9" w:rsidRDefault="00CD5FEF" w:rsidP="00CD5FEF">
      <w:pPr>
        <w:pStyle w:val="aff2"/>
        <w:numPr>
          <w:ilvl w:val="0"/>
          <w:numId w:val="18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Бюджет проєкту</w:t>
      </w:r>
      <w:r w:rsidRPr="767A5DC2">
        <w:rPr>
          <w:rFonts w:ascii="Calibri" w:eastAsia="Calibri" w:hAnsi="Calibri" w:cs="Calibri"/>
          <w:color w:val="000000" w:themeColor="text1"/>
          <w:vertAlign w:val="superscript"/>
        </w:rPr>
        <w:t>5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(обов’язково)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в окремому файлі</w:t>
      </w:r>
    </w:p>
    <w:p w14:paraId="2D6F6D7F" w14:textId="17ED4C9F" w:rsidR="00CD5FEF" w:rsidRPr="009664B9" w:rsidRDefault="00CD5FEF" w:rsidP="00CD5FEF">
      <w:pPr>
        <w:pStyle w:val="aff2"/>
        <w:numPr>
          <w:ilvl w:val="0"/>
          <w:numId w:val="18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Листи від партнерських організацій, що засвідчують готовність партнерів взяти участь у реалізації проєкту та описують характер цієї участі (надаються у разі, якщо </w:t>
      </w:r>
      <w:r w:rsidR="001B714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до виконання 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проєкт</w:t>
      </w:r>
      <w:r w:rsidR="001B7149">
        <w:rPr>
          <w:rFonts w:ascii="Calibri" w:eastAsia="Calibri" w:hAnsi="Calibri" w:cs="Calibri"/>
          <w:color w:val="000000" w:themeColor="text1"/>
          <w:sz w:val="24"/>
          <w:szCs w:val="24"/>
        </w:rPr>
        <w:t>у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планується </w:t>
      </w:r>
      <w:r w:rsidR="001B7149">
        <w:rPr>
          <w:rFonts w:ascii="Calibri" w:eastAsia="Calibri" w:hAnsi="Calibri" w:cs="Calibri"/>
          <w:color w:val="000000" w:themeColor="text1"/>
          <w:sz w:val="24"/>
          <w:szCs w:val="24"/>
        </w:rPr>
        <w:t>залучати інші ГО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>, ЗМІ).</w:t>
      </w:r>
    </w:p>
    <w:p w14:paraId="26C862DA" w14:textId="77777777" w:rsidR="00CD5FEF" w:rsidRPr="009664B9" w:rsidRDefault="00CD5FEF" w:rsidP="00CD5FEF">
      <w:pPr>
        <w:pStyle w:val="aff2"/>
        <w:numPr>
          <w:ilvl w:val="0"/>
          <w:numId w:val="18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Копія виписки із ЄДР </w:t>
      </w:r>
    </w:p>
    <w:p w14:paraId="70850422" w14:textId="3BD5B6B7" w:rsidR="00CD5FEF" w:rsidRPr="009664B9" w:rsidRDefault="00CD5FEF" w:rsidP="00CD5FEF">
      <w:pPr>
        <w:pStyle w:val="aff2"/>
        <w:numPr>
          <w:ilvl w:val="0"/>
          <w:numId w:val="18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Копія рішення </w:t>
      </w:r>
      <w:r w:rsidR="001B7149">
        <w:rPr>
          <w:rFonts w:ascii="Calibri" w:eastAsia="Calibri" w:hAnsi="Calibri" w:cs="Calibri"/>
          <w:color w:val="000000" w:themeColor="text1"/>
          <w:sz w:val="24"/>
          <w:szCs w:val="24"/>
        </w:rPr>
        <w:t>ДПС</w:t>
      </w:r>
      <w:r w:rsidRPr="767A5DC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про включення Вашої організації до реєстру неприбуткових організацій </w:t>
      </w:r>
    </w:p>
    <w:p w14:paraId="2E35D4C9" w14:textId="052C4E05" w:rsidR="009664B9" w:rsidRPr="009664B9" w:rsidRDefault="009664B9" w:rsidP="5DE9D47E">
      <w:pPr>
        <w:spacing w:before="120"/>
        <w:jc w:val="both"/>
        <w:rPr>
          <w:rFonts w:ascii="Calibri" w:hAnsi="Calibri"/>
          <w:sz w:val="24"/>
          <w:szCs w:val="24"/>
        </w:rPr>
      </w:pPr>
    </w:p>
    <w:p w14:paraId="6230F584" w14:textId="4173F340" w:rsidR="00EA6A67" w:rsidRPr="009664B9" w:rsidRDefault="009664B9" w:rsidP="009664B9">
      <w:pPr>
        <w:spacing w:before="120"/>
        <w:ind w:left="284"/>
        <w:contextualSpacing/>
        <w:jc w:val="center"/>
        <w:rPr>
          <w:rFonts w:ascii="Calibri" w:hAnsi="Calibri"/>
        </w:rPr>
      </w:pPr>
      <w:r w:rsidRPr="2E8A0A14">
        <w:rPr>
          <w:rFonts w:ascii="Calibri" w:hAnsi="Calibri"/>
          <w:b/>
          <w:bCs/>
          <w:i/>
          <w:iCs/>
          <w:sz w:val="24"/>
          <w:szCs w:val="24"/>
        </w:rPr>
        <w:t>Звертаємо увагу, що після реєстрації та прийняття до розгляду про</w:t>
      </w:r>
      <w:r w:rsidR="692641CA" w:rsidRPr="2E8A0A14">
        <w:rPr>
          <w:rFonts w:ascii="Calibri" w:hAnsi="Calibri"/>
          <w:b/>
          <w:bCs/>
          <w:i/>
          <w:iCs/>
          <w:sz w:val="24"/>
          <w:szCs w:val="24"/>
        </w:rPr>
        <w:t>є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кту, від ІЕД може надійти запит щодо необхідності надання організацією інших додатків.</w:t>
      </w:r>
    </w:p>
    <w:sectPr w:rsidR="00EA6A67" w:rsidRPr="009664B9" w:rsidSect="00E202C1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851" w:bottom="820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17A68" w14:textId="77777777" w:rsidR="00203214" w:rsidRDefault="00203214">
      <w:r>
        <w:separator/>
      </w:r>
    </w:p>
  </w:endnote>
  <w:endnote w:type="continuationSeparator" w:id="0">
    <w:p w14:paraId="1CEEA03D" w14:textId="77777777" w:rsidR="00203214" w:rsidRDefault="00203214">
      <w:r>
        <w:continuationSeparator/>
      </w:r>
    </w:p>
  </w:endnote>
  <w:endnote w:type="continuationNotice" w:id="1">
    <w:p w14:paraId="74688F26" w14:textId="77777777" w:rsidR="00203214" w:rsidRDefault="002032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krainianJournal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11236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E47ADB" w14:textId="77777777" w:rsidR="00234455" w:rsidRDefault="00234455" w:rsidP="00E73420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8D9D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70AF">
      <w:rPr>
        <w:rStyle w:val="a5"/>
        <w:noProof/>
      </w:rPr>
      <w:t>5</w:t>
    </w:r>
    <w:r>
      <w:rPr>
        <w:rStyle w:val="a5"/>
      </w:rPr>
      <w:fldChar w:fldCharType="end"/>
    </w:r>
  </w:p>
  <w:p w14:paraId="75238B43" w14:textId="77777777" w:rsidR="00234455" w:rsidRDefault="00234455" w:rsidP="00E73420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208CFF6F" w14:textId="77777777" w:rsidTr="4CC8C14C">
      <w:tc>
        <w:tcPr>
          <w:tcW w:w="3305" w:type="dxa"/>
        </w:tcPr>
        <w:p w14:paraId="4C36A17D" w14:textId="2DEDE983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79B8E222" w14:textId="25A89533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F02BD5C" w14:textId="1C31FD2F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73A5CE7A" w14:textId="174F9C6D" w:rsidR="4CC8C14C" w:rsidRDefault="4CC8C14C" w:rsidP="4CC8C14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BBAE2" w14:textId="77777777" w:rsidR="00203214" w:rsidRDefault="00203214">
      <w:r>
        <w:separator/>
      </w:r>
    </w:p>
  </w:footnote>
  <w:footnote w:type="continuationSeparator" w:id="0">
    <w:p w14:paraId="7A3B0FCE" w14:textId="77777777" w:rsidR="00203214" w:rsidRDefault="00203214">
      <w:r>
        <w:continuationSeparator/>
      </w:r>
    </w:p>
  </w:footnote>
  <w:footnote w:type="continuationNotice" w:id="1">
    <w:p w14:paraId="4178B0B8" w14:textId="77777777" w:rsidR="00203214" w:rsidRDefault="00203214"/>
  </w:footnote>
  <w:footnote w:id="2">
    <w:p w14:paraId="40980562" w14:textId="77777777" w:rsidR="00234455" w:rsidRPr="009664B9" w:rsidRDefault="00234455" w:rsidP="007C102C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Загальний обсяг заповненої аплікаційної форми не повинен перевищувати 15 </w:t>
      </w:r>
      <w:proofErr w:type="spellStart"/>
      <w:r w:rsidRPr="009664B9">
        <w:rPr>
          <w:rFonts w:ascii="Calibri" w:hAnsi="Calibri"/>
        </w:rPr>
        <w:t>стор</w:t>
      </w:r>
      <w:proofErr w:type="spellEnd"/>
      <w:r w:rsidRPr="009664B9">
        <w:rPr>
          <w:rFonts w:ascii="Calibri" w:hAnsi="Calibri"/>
        </w:rPr>
        <w:t xml:space="preserve">. (шрифт: </w:t>
      </w:r>
      <w:proofErr w:type="spellStart"/>
      <w:r w:rsidRPr="009664B9">
        <w:rPr>
          <w:rFonts w:ascii="Calibri" w:hAnsi="Calibri"/>
        </w:rPr>
        <w:t>Calibri</w:t>
      </w:r>
      <w:proofErr w:type="spellEnd"/>
      <w:r w:rsidRPr="009664B9">
        <w:rPr>
          <w:rFonts w:ascii="Calibri" w:hAnsi="Calibri"/>
        </w:rPr>
        <w:t>, розмір шрифту 12; міжрядковий інтервал - 1,0, поля тексту - 20 мм з усіх боків).</w:t>
      </w:r>
    </w:p>
  </w:footnote>
  <w:footnote w:id="3">
    <w:p w14:paraId="23134B62" w14:textId="77777777" w:rsidR="00234455" w:rsidRPr="009664B9" w:rsidRDefault="00234455" w:rsidP="00442263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</w:t>
      </w:r>
      <w:proofErr w:type="spellStart"/>
      <w:r w:rsidRPr="009664B9">
        <w:rPr>
          <w:rFonts w:ascii="Calibri" w:hAnsi="Calibri"/>
        </w:rPr>
        <w:t>Сканокопія</w:t>
      </w:r>
      <w:proofErr w:type="spellEnd"/>
      <w:r w:rsidRPr="009664B9">
        <w:rPr>
          <w:rFonts w:ascii="Calibri" w:hAnsi="Calibri"/>
        </w:rPr>
        <w:t xml:space="preserve"> реєстраційної картки </w:t>
      </w:r>
      <w:proofErr w:type="spellStart"/>
      <w:r w:rsidRPr="009664B9">
        <w:rPr>
          <w:rFonts w:ascii="Calibri" w:hAnsi="Calibri"/>
        </w:rPr>
        <w:t>проекту</w:t>
      </w:r>
      <w:proofErr w:type="spellEnd"/>
      <w:r w:rsidRPr="009664B9">
        <w:rPr>
          <w:rFonts w:ascii="Calibri" w:hAnsi="Calibri"/>
        </w:rPr>
        <w:t xml:space="preserve">, підписаної й завіреної печаткою організації, додається до </w:t>
      </w:r>
      <w:proofErr w:type="spellStart"/>
      <w:r w:rsidRPr="009664B9">
        <w:rPr>
          <w:rFonts w:ascii="Calibri" w:hAnsi="Calibri"/>
        </w:rPr>
        <w:t>проекту</w:t>
      </w:r>
      <w:proofErr w:type="spellEnd"/>
      <w:r w:rsidRPr="009664B9">
        <w:rPr>
          <w:rFonts w:ascii="Calibri" w:hAnsi="Calibri"/>
        </w:rPr>
        <w:t xml:space="preserve"> окремим файлом.</w:t>
      </w:r>
    </w:p>
  </w:footnote>
  <w:footnote w:id="4">
    <w:p w14:paraId="363FACB8" w14:textId="77777777" w:rsidR="00234455" w:rsidRPr="009664B9" w:rsidRDefault="00234455" w:rsidP="00F51BEE">
      <w:pPr>
        <w:pStyle w:val="af4"/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</w:t>
      </w:r>
      <w:r w:rsidRPr="009664B9">
        <w:rPr>
          <w:rFonts w:ascii="Calibri" w:hAnsi="Calibri"/>
        </w:rPr>
        <w:t xml:space="preserve">Бюджет </w:t>
      </w:r>
      <w:proofErr w:type="spellStart"/>
      <w:r w:rsidRPr="009664B9">
        <w:rPr>
          <w:rFonts w:ascii="Calibri" w:hAnsi="Calibri"/>
        </w:rPr>
        <w:t>проектної</w:t>
      </w:r>
      <w:proofErr w:type="spellEnd"/>
      <w:r w:rsidRPr="009664B9">
        <w:rPr>
          <w:rFonts w:ascii="Calibri" w:hAnsi="Calibri"/>
        </w:rPr>
        <w:t xml:space="preserve"> пропозиції заповнюється за окремою формою в </w:t>
      </w:r>
      <w:r w:rsidRPr="009664B9">
        <w:rPr>
          <w:rFonts w:ascii="Calibri" w:hAnsi="Calibri"/>
          <w:lang w:val="en-US"/>
        </w:rPr>
        <w:t>Excel</w:t>
      </w:r>
      <w:r w:rsidRPr="009664B9">
        <w:rPr>
          <w:rFonts w:ascii="Calibri" w:hAnsi="Calibri"/>
          <w:lang w:val="ru-RU"/>
        </w:rPr>
        <w:t xml:space="preserve"> </w:t>
      </w:r>
      <w:r w:rsidRPr="009664B9">
        <w:rPr>
          <w:rFonts w:ascii="Calibri" w:hAnsi="Calibri"/>
        </w:rPr>
        <w:t xml:space="preserve">та додається до </w:t>
      </w:r>
      <w:r w:rsidRPr="009664B9">
        <w:rPr>
          <w:rFonts w:ascii="Calibri" w:hAnsi="Calibri"/>
          <w:lang w:val="ru-RU"/>
        </w:rPr>
        <w:t>проекту.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72A5EDF3" w14:textId="77777777" w:rsidTr="4CC8C14C">
      <w:tc>
        <w:tcPr>
          <w:tcW w:w="3305" w:type="dxa"/>
        </w:tcPr>
        <w:p w14:paraId="7E7325EA" w14:textId="71F733FA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18A1E8B5" w14:textId="2EBDC80A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2D153F6" w14:textId="3980FCD9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4559BFBB" w14:textId="45A45142" w:rsidR="4CC8C14C" w:rsidRDefault="4CC8C14C" w:rsidP="4CC8C1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94C6A" w14:textId="27A1F954" w:rsidR="004D4842" w:rsidRPr="004D4842" w:rsidRDefault="1C1FD6C3" w:rsidP="671637D0">
    <w:pPr>
      <w:pStyle w:val="a7"/>
      <w:jc w:val="center"/>
    </w:pPr>
    <w:r>
      <w:t xml:space="preserve">  </w:t>
    </w:r>
    <w:r w:rsidRPr="1C1FD6C3">
      <w:rPr>
        <w:lang w:val="uk-UA"/>
      </w:rPr>
      <w:t xml:space="preserve">  </w:t>
    </w:r>
    <w:r>
      <w:rPr>
        <w:noProof/>
      </w:rPr>
      <w:drawing>
        <wp:inline distT="0" distB="0" distL="0" distR="0" wp14:anchorId="77B77310" wp14:editId="16F000D5">
          <wp:extent cx="6296024" cy="800100"/>
          <wp:effectExtent l="0" t="0" r="0" b="0"/>
          <wp:docPr id="29924806" name="Рисунок 2992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6024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1" w15:restartNumberingAfterBreak="0">
    <w:nsid w:val="00000002"/>
    <w:multiLevelType w:val="hybridMultilevel"/>
    <w:tmpl w:val="00000002"/>
    <w:lvl w:ilvl="0" w:tplc="B62401A6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 w:tplc="A31272B8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 w:tplc="A1E8EE76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 w:tplc="BAAC0882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 w:tplc="D6E45FC2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 w:tplc="ED0CA5A0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 w:tplc="74E861C2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 w:tplc="A8F8B1B0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 w:tplc="52560D40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▪"/>
      <w:lvlJc w:val="left"/>
      <w:pPr>
        <w:tabs>
          <w:tab w:val="num" w:pos="284"/>
        </w:tabs>
        <w:ind w:left="644" w:hanging="284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3" w15:restartNumberingAfterBreak="0">
    <w:nsid w:val="00000004"/>
    <w:multiLevelType w:val="hybridMultilevel"/>
    <w:tmpl w:val="00000004"/>
    <w:lvl w:ilvl="0" w:tplc="E90AB07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 w:tplc="02D6099C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 w:tplc="EB80497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 w:tplc="F470F42A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 w:tplc="B78E5730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 w:tplc="4A6A3C52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 w:tplc="A07A1A32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 w:tplc="4148EEAA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 w:tplc="B8BEE236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5" w15:restartNumberingAfterBreak="0">
    <w:nsid w:val="02FC2D54"/>
    <w:multiLevelType w:val="hybridMultilevel"/>
    <w:tmpl w:val="0B82E7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01EBCA"/>
    <w:multiLevelType w:val="hybridMultilevel"/>
    <w:tmpl w:val="03F41326"/>
    <w:lvl w:ilvl="0" w:tplc="ED9C1A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B942B1F0">
      <w:start w:val="1"/>
      <w:numFmt w:val="lowerLetter"/>
      <w:lvlText w:val="%2."/>
      <w:lvlJc w:val="left"/>
      <w:pPr>
        <w:ind w:left="1440" w:hanging="360"/>
      </w:pPr>
    </w:lvl>
    <w:lvl w:ilvl="2" w:tplc="EC9A8646">
      <w:start w:val="1"/>
      <w:numFmt w:val="lowerRoman"/>
      <w:lvlText w:val="%3."/>
      <w:lvlJc w:val="right"/>
      <w:pPr>
        <w:ind w:left="2160" w:hanging="180"/>
      </w:pPr>
    </w:lvl>
    <w:lvl w:ilvl="3" w:tplc="D1E609DC">
      <w:start w:val="1"/>
      <w:numFmt w:val="decimal"/>
      <w:lvlText w:val="%4."/>
      <w:lvlJc w:val="left"/>
      <w:pPr>
        <w:ind w:left="2880" w:hanging="360"/>
      </w:pPr>
    </w:lvl>
    <w:lvl w:ilvl="4" w:tplc="7C461C8A">
      <w:start w:val="1"/>
      <w:numFmt w:val="lowerLetter"/>
      <w:lvlText w:val="%5."/>
      <w:lvlJc w:val="left"/>
      <w:pPr>
        <w:ind w:left="3600" w:hanging="360"/>
      </w:pPr>
    </w:lvl>
    <w:lvl w:ilvl="5" w:tplc="45541C76">
      <w:start w:val="1"/>
      <w:numFmt w:val="lowerRoman"/>
      <w:lvlText w:val="%6."/>
      <w:lvlJc w:val="right"/>
      <w:pPr>
        <w:ind w:left="4320" w:hanging="180"/>
      </w:pPr>
    </w:lvl>
    <w:lvl w:ilvl="6" w:tplc="5106A73E">
      <w:start w:val="1"/>
      <w:numFmt w:val="decimal"/>
      <w:lvlText w:val="%7."/>
      <w:lvlJc w:val="left"/>
      <w:pPr>
        <w:ind w:left="5040" w:hanging="360"/>
      </w:pPr>
    </w:lvl>
    <w:lvl w:ilvl="7" w:tplc="6568C948">
      <w:start w:val="1"/>
      <w:numFmt w:val="lowerLetter"/>
      <w:lvlText w:val="%8."/>
      <w:lvlJc w:val="left"/>
      <w:pPr>
        <w:ind w:left="5760" w:hanging="360"/>
      </w:pPr>
    </w:lvl>
    <w:lvl w:ilvl="8" w:tplc="732CF5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4FDE6"/>
    <w:multiLevelType w:val="hybridMultilevel"/>
    <w:tmpl w:val="531E3B34"/>
    <w:lvl w:ilvl="0" w:tplc="998C21F2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CB5C12A6">
      <w:start w:val="1"/>
      <w:numFmt w:val="lowerLetter"/>
      <w:lvlText w:val="%2."/>
      <w:lvlJc w:val="left"/>
      <w:pPr>
        <w:ind w:left="1440" w:firstLine="1080"/>
      </w:pPr>
    </w:lvl>
    <w:lvl w:ilvl="2" w:tplc="D9EE3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224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149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FA3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E0E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463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A2B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A73D0"/>
    <w:multiLevelType w:val="singleLevel"/>
    <w:tmpl w:val="0C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180702CF"/>
    <w:multiLevelType w:val="hybridMultilevel"/>
    <w:tmpl w:val="0C090005"/>
    <w:lvl w:ilvl="0" w:tplc="1364235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6CBA97FE">
      <w:numFmt w:val="decimal"/>
      <w:lvlText w:val=""/>
      <w:lvlJc w:val="left"/>
    </w:lvl>
    <w:lvl w:ilvl="2" w:tplc="6A0A6B16">
      <w:numFmt w:val="decimal"/>
      <w:lvlText w:val=""/>
      <w:lvlJc w:val="left"/>
    </w:lvl>
    <w:lvl w:ilvl="3" w:tplc="858CCAE0">
      <w:numFmt w:val="decimal"/>
      <w:lvlText w:val=""/>
      <w:lvlJc w:val="left"/>
    </w:lvl>
    <w:lvl w:ilvl="4" w:tplc="AE125B4E">
      <w:numFmt w:val="decimal"/>
      <w:lvlText w:val=""/>
      <w:lvlJc w:val="left"/>
    </w:lvl>
    <w:lvl w:ilvl="5" w:tplc="27BCC724">
      <w:numFmt w:val="decimal"/>
      <w:lvlText w:val=""/>
      <w:lvlJc w:val="left"/>
    </w:lvl>
    <w:lvl w:ilvl="6" w:tplc="3B08EB00">
      <w:numFmt w:val="decimal"/>
      <w:lvlText w:val=""/>
      <w:lvlJc w:val="left"/>
    </w:lvl>
    <w:lvl w:ilvl="7" w:tplc="13B6AF8C">
      <w:numFmt w:val="decimal"/>
      <w:lvlText w:val=""/>
      <w:lvlJc w:val="left"/>
    </w:lvl>
    <w:lvl w:ilvl="8" w:tplc="43C413B4">
      <w:numFmt w:val="decimal"/>
      <w:lvlText w:val=""/>
      <w:lvlJc w:val="left"/>
    </w:lvl>
  </w:abstractNum>
  <w:abstractNum w:abstractNumId="10" w15:restartNumberingAfterBreak="0">
    <w:nsid w:val="28E62BD7"/>
    <w:multiLevelType w:val="hybridMultilevel"/>
    <w:tmpl w:val="F0A8DD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A7D59"/>
    <w:multiLevelType w:val="hybridMultilevel"/>
    <w:tmpl w:val="0952E36C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C62E3"/>
    <w:multiLevelType w:val="hybridMultilevel"/>
    <w:tmpl w:val="0C090005"/>
    <w:lvl w:ilvl="0" w:tplc="C17C4E8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538CA67E">
      <w:numFmt w:val="decimal"/>
      <w:lvlText w:val=""/>
      <w:lvlJc w:val="left"/>
    </w:lvl>
    <w:lvl w:ilvl="2" w:tplc="E2406C74">
      <w:numFmt w:val="decimal"/>
      <w:lvlText w:val=""/>
      <w:lvlJc w:val="left"/>
    </w:lvl>
    <w:lvl w:ilvl="3" w:tplc="FC6088EA">
      <w:numFmt w:val="decimal"/>
      <w:lvlText w:val=""/>
      <w:lvlJc w:val="left"/>
    </w:lvl>
    <w:lvl w:ilvl="4" w:tplc="1C9010D0">
      <w:numFmt w:val="decimal"/>
      <w:lvlText w:val=""/>
      <w:lvlJc w:val="left"/>
    </w:lvl>
    <w:lvl w:ilvl="5" w:tplc="70EC77BE">
      <w:numFmt w:val="decimal"/>
      <w:lvlText w:val=""/>
      <w:lvlJc w:val="left"/>
    </w:lvl>
    <w:lvl w:ilvl="6" w:tplc="28584090">
      <w:numFmt w:val="decimal"/>
      <w:lvlText w:val=""/>
      <w:lvlJc w:val="left"/>
    </w:lvl>
    <w:lvl w:ilvl="7" w:tplc="2B70ADEE">
      <w:numFmt w:val="decimal"/>
      <w:lvlText w:val=""/>
      <w:lvlJc w:val="left"/>
    </w:lvl>
    <w:lvl w:ilvl="8" w:tplc="F09AE118">
      <w:numFmt w:val="decimal"/>
      <w:lvlText w:val=""/>
      <w:lvlJc w:val="left"/>
    </w:lvl>
  </w:abstractNum>
  <w:abstractNum w:abstractNumId="13" w15:restartNumberingAfterBreak="0">
    <w:nsid w:val="57435DD1"/>
    <w:multiLevelType w:val="multilevel"/>
    <w:tmpl w:val="0C090005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1A7773"/>
    <w:multiLevelType w:val="hybridMultilevel"/>
    <w:tmpl w:val="0CCC517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4623F4"/>
    <w:multiLevelType w:val="hybridMultilevel"/>
    <w:tmpl w:val="0C090005"/>
    <w:lvl w:ilvl="0" w:tplc="6EE49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D03888EC">
      <w:numFmt w:val="decimal"/>
      <w:lvlText w:val=""/>
      <w:lvlJc w:val="left"/>
    </w:lvl>
    <w:lvl w:ilvl="2" w:tplc="5D0AB592">
      <w:numFmt w:val="decimal"/>
      <w:lvlText w:val=""/>
      <w:lvlJc w:val="left"/>
    </w:lvl>
    <w:lvl w:ilvl="3" w:tplc="1EC2691E">
      <w:numFmt w:val="decimal"/>
      <w:lvlText w:val=""/>
      <w:lvlJc w:val="left"/>
    </w:lvl>
    <w:lvl w:ilvl="4" w:tplc="322AF7CE">
      <w:numFmt w:val="decimal"/>
      <w:lvlText w:val=""/>
      <w:lvlJc w:val="left"/>
    </w:lvl>
    <w:lvl w:ilvl="5" w:tplc="628AA0D0">
      <w:numFmt w:val="decimal"/>
      <w:lvlText w:val=""/>
      <w:lvlJc w:val="left"/>
    </w:lvl>
    <w:lvl w:ilvl="6" w:tplc="DA880B5E">
      <w:numFmt w:val="decimal"/>
      <w:lvlText w:val=""/>
      <w:lvlJc w:val="left"/>
    </w:lvl>
    <w:lvl w:ilvl="7" w:tplc="4FD290F0">
      <w:numFmt w:val="decimal"/>
      <w:lvlText w:val=""/>
      <w:lvlJc w:val="left"/>
    </w:lvl>
    <w:lvl w:ilvl="8" w:tplc="AA3C6E48">
      <w:numFmt w:val="decimal"/>
      <w:lvlText w:val=""/>
      <w:lvlJc w:val="left"/>
    </w:lvl>
  </w:abstractNum>
  <w:abstractNum w:abstractNumId="16" w15:restartNumberingAfterBreak="0">
    <w:nsid w:val="762821FF"/>
    <w:multiLevelType w:val="hybridMultilevel"/>
    <w:tmpl w:val="CE0E7E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145063"/>
    <w:multiLevelType w:val="hybridMultilevel"/>
    <w:tmpl w:val="5FDA83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8061135">
    <w:abstractNumId w:val="11"/>
  </w:num>
  <w:num w:numId="2" w16cid:durableId="614217856">
    <w:abstractNumId w:val="16"/>
  </w:num>
  <w:num w:numId="3" w16cid:durableId="1668174074">
    <w:abstractNumId w:val="5"/>
  </w:num>
  <w:num w:numId="4" w16cid:durableId="472218597">
    <w:abstractNumId w:val="17"/>
  </w:num>
  <w:num w:numId="5" w16cid:durableId="1852601606">
    <w:abstractNumId w:val="15"/>
  </w:num>
  <w:num w:numId="6" w16cid:durableId="1095324706">
    <w:abstractNumId w:val="9"/>
  </w:num>
  <w:num w:numId="7" w16cid:durableId="379742094">
    <w:abstractNumId w:val="12"/>
  </w:num>
  <w:num w:numId="8" w16cid:durableId="1728256967">
    <w:abstractNumId w:val="13"/>
  </w:num>
  <w:num w:numId="9" w16cid:durableId="1220241531">
    <w:abstractNumId w:val="8"/>
  </w:num>
  <w:num w:numId="10" w16cid:durableId="836847889">
    <w:abstractNumId w:val="10"/>
  </w:num>
  <w:num w:numId="11" w16cid:durableId="688868757">
    <w:abstractNumId w:val="14"/>
  </w:num>
  <w:num w:numId="12" w16cid:durableId="272052275">
    <w:abstractNumId w:val="0"/>
  </w:num>
  <w:num w:numId="13" w16cid:durableId="1209731293">
    <w:abstractNumId w:val="1"/>
  </w:num>
  <w:num w:numId="14" w16cid:durableId="1036658165">
    <w:abstractNumId w:val="2"/>
  </w:num>
  <w:num w:numId="15" w16cid:durableId="1830902133">
    <w:abstractNumId w:val="3"/>
  </w:num>
  <w:num w:numId="16" w16cid:durableId="1366753387">
    <w:abstractNumId w:val="4"/>
  </w:num>
  <w:num w:numId="17" w16cid:durableId="1059981079">
    <w:abstractNumId w:val="7"/>
  </w:num>
  <w:num w:numId="18" w16cid:durableId="116478395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yN7A0MLQwMjIBIiUdpeDU4uLM/DyQAqNaAACkqaIsAAAA"/>
  </w:docVars>
  <w:rsids>
    <w:rsidRoot w:val="00750341"/>
    <w:rsid w:val="0000257E"/>
    <w:rsid w:val="00004716"/>
    <w:rsid w:val="00006A08"/>
    <w:rsid w:val="00027ADC"/>
    <w:rsid w:val="00032511"/>
    <w:rsid w:val="00034F85"/>
    <w:rsid w:val="00063D42"/>
    <w:rsid w:val="000646DC"/>
    <w:rsid w:val="00070762"/>
    <w:rsid w:val="000741C1"/>
    <w:rsid w:val="0008111D"/>
    <w:rsid w:val="00083CF9"/>
    <w:rsid w:val="00085373"/>
    <w:rsid w:val="00091CA3"/>
    <w:rsid w:val="000A2BBA"/>
    <w:rsid w:val="000B1DB1"/>
    <w:rsid w:val="000E37B3"/>
    <w:rsid w:val="000F1F70"/>
    <w:rsid w:val="000F34C5"/>
    <w:rsid w:val="001063CB"/>
    <w:rsid w:val="0010B35A"/>
    <w:rsid w:val="00116B36"/>
    <w:rsid w:val="001318E7"/>
    <w:rsid w:val="001569A7"/>
    <w:rsid w:val="0017275A"/>
    <w:rsid w:val="00176A23"/>
    <w:rsid w:val="00182CE3"/>
    <w:rsid w:val="0018583E"/>
    <w:rsid w:val="00190C97"/>
    <w:rsid w:val="0019135D"/>
    <w:rsid w:val="0019649A"/>
    <w:rsid w:val="001A6CD0"/>
    <w:rsid w:val="001A77EC"/>
    <w:rsid w:val="001B0111"/>
    <w:rsid w:val="001B3566"/>
    <w:rsid w:val="001B7149"/>
    <w:rsid w:val="001D4620"/>
    <w:rsid w:val="001D7B29"/>
    <w:rsid w:val="001E1C67"/>
    <w:rsid w:val="001E69D5"/>
    <w:rsid w:val="001F3F2E"/>
    <w:rsid w:val="001F4F36"/>
    <w:rsid w:val="00201A4B"/>
    <w:rsid w:val="00203214"/>
    <w:rsid w:val="00204A04"/>
    <w:rsid w:val="00205848"/>
    <w:rsid w:val="0020693B"/>
    <w:rsid w:val="002079E3"/>
    <w:rsid w:val="00207D9A"/>
    <w:rsid w:val="00216285"/>
    <w:rsid w:val="002279BE"/>
    <w:rsid w:val="00234038"/>
    <w:rsid w:val="00234455"/>
    <w:rsid w:val="00235CE0"/>
    <w:rsid w:val="00251502"/>
    <w:rsid w:val="00254383"/>
    <w:rsid w:val="00263461"/>
    <w:rsid w:val="00282187"/>
    <w:rsid w:val="00291281"/>
    <w:rsid w:val="00294AC0"/>
    <w:rsid w:val="002A04C2"/>
    <w:rsid w:val="002A14E1"/>
    <w:rsid w:val="002A2065"/>
    <w:rsid w:val="002A64C9"/>
    <w:rsid w:val="002B0E06"/>
    <w:rsid w:val="002B527A"/>
    <w:rsid w:val="002B55A7"/>
    <w:rsid w:val="002D0D46"/>
    <w:rsid w:val="002D1D82"/>
    <w:rsid w:val="002D1F2B"/>
    <w:rsid w:val="002D2391"/>
    <w:rsid w:val="002E24CF"/>
    <w:rsid w:val="002E5151"/>
    <w:rsid w:val="00302166"/>
    <w:rsid w:val="00320A2D"/>
    <w:rsid w:val="00321AD6"/>
    <w:rsid w:val="00325E4C"/>
    <w:rsid w:val="00327193"/>
    <w:rsid w:val="0033195E"/>
    <w:rsid w:val="00331CA2"/>
    <w:rsid w:val="00342406"/>
    <w:rsid w:val="0034557B"/>
    <w:rsid w:val="0035186B"/>
    <w:rsid w:val="003619D2"/>
    <w:rsid w:val="00372B0C"/>
    <w:rsid w:val="00380BCF"/>
    <w:rsid w:val="003869DE"/>
    <w:rsid w:val="00387273"/>
    <w:rsid w:val="00387343"/>
    <w:rsid w:val="0038794B"/>
    <w:rsid w:val="00390E61"/>
    <w:rsid w:val="003A1EAD"/>
    <w:rsid w:val="003A3546"/>
    <w:rsid w:val="003A5BF6"/>
    <w:rsid w:val="003C0097"/>
    <w:rsid w:val="003C72D4"/>
    <w:rsid w:val="003C7399"/>
    <w:rsid w:val="003D744B"/>
    <w:rsid w:val="003E1558"/>
    <w:rsid w:val="003E49A6"/>
    <w:rsid w:val="003F46D9"/>
    <w:rsid w:val="004019AD"/>
    <w:rsid w:val="00422CC5"/>
    <w:rsid w:val="00427B5B"/>
    <w:rsid w:val="004331CF"/>
    <w:rsid w:val="00433B89"/>
    <w:rsid w:val="00433E94"/>
    <w:rsid w:val="004401ED"/>
    <w:rsid w:val="00442263"/>
    <w:rsid w:val="00445C4A"/>
    <w:rsid w:val="004574BB"/>
    <w:rsid w:val="00476BE5"/>
    <w:rsid w:val="00481EFD"/>
    <w:rsid w:val="004828B2"/>
    <w:rsid w:val="0049202B"/>
    <w:rsid w:val="00492C25"/>
    <w:rsid w:val="004A1B2E"/>
    <w:rsid w:val="004A613D"/>
    <w:rsid w:val="004B1E24"/>
    <w:rsid w:val="004B1FB3"/>
    <w:rsid w:val="004D2136"/>
    <w:rsid w:val="004D4842"/>
    <w:rsid w:val="004E039E"/>
    <w:rsid w:val="004F025B"/>
    <w:rsid w:val="004F09B9"/>
    <w:rsid w:val="004F1F4F"/>
    <w:rsid w:val="004F2992"/>
    <w:rsid w:val="004F6E32"/>
    <w:rsid w:val="005125FD"/>
    <w:rsid w:val="005209C1"/>
    <w:rsid w:val="00526237"/>
    <w:rsid w:val="00526684"/>
    <w:rsid w:val="00540469"/>
    <w:rsid w:val="00544EE6"/>
    <w:rsid w:val="005460CB"/>
    <w:rsid w:val="00554B88"/>
    <w:rsid w:val="00556FD6"/>
    <w:rsid w:val="00563345"/>
    <w:rsid w:val="00575E8C"/>
    <w:rsid w:val="005760B4"/>
    <w:rsid w:val="00576BB5"/>
    <w:rsid w:val="00583D38"/>
    <w:rsid w:val="00583F9F"/>
    <w:rsid w:val="00594AAB"/>
    <w:rsid w:val="00596733"/>
    <w:rsid w:val="005A57B9"/>
    <w:rsid w:val="005A5ED5"/>
    <w:rsid w:val="005A7218"/>
    <w:rsid w:val="005B3C71"/>
    <w:rsid w:val="005B7C2A"/>
    <w:rsid w:val="005C1443"/>
    <w:rsid w:val="005C1A1E"/>
    <w:rsid w:val="005C24E0"/>
    <w:rsid w:val="005C5549"/>
    <w:rsid w:val="005D3AE0"/>
    <w:rsid w:val="005D4089"/>
    <w:rsid w:val="005E1656"/>
    <w:rsid w:val="005E5520"/>
    <w:rsid w:val="005E7457"/>
    <w:rsid w:val="005E7515"/>
    <w:rsid w:val="005F18BB"/>
    <w:rsid w:val="005F5A5A"/>
    <w:rsid w:val="006014FB"/>
    <w:rsid w:val="00602362"/>
    <w:rsid w:val="00615D1B"/>
    <w:rsid w:val="00621200"/>
    <w:rsid w:val="00623252"/>
    <w:rsid w:val="006319C7"/>
    <w:rsid w:val="00635AF6"/>
    <w:rsid w:val="00641EE5"/>
    <w:rsid w:val="006535C4"/>
    <w:rsid w:val="006729E9"/>
    <w:rsid w:val="006737BF"/>
    <w:rsid w:val="006814A9"/>
    <w:rsid w:val="00691FB2"/>
    <w:rsid w:val="006A4474"/>
    <w:rsid w:val="006A5457"/>
    <w:rsid w:val="006B0398"/>
    <w:rsid w:val="006B1AF7"/>
    <w:rsid w:val="006B5283"/>
    <w:rsid w:val="006B5565"/>
    <w:rsid w:val="006B7CA6"/>
    <w:rsid w:val="006B7D0D"/>
    <w:rsid w:val="006D19BA"/>
    <w:rsid w:val="006D351E"/>
    <w:rsid w:val="006D35B8"/>
    <w:rsid w:val="006F224F"/>
    <w:rsid w:val="006F6644"/>
    <w:rsid w:val="00701F62"/>
    <w:rsid w:val="00710CBA"/>
    <w:rsid w:val="007144BB"/>
    <w:rsid w:val="007249C7"/>
    <w:rsid w:val="007360D3"/>
    <w:rsid w:val="0073680C"/>
    <w:rsid w:val="00743056"/>
    <w:rsid w:val="007433FB"/>
    <w:rsid w:val="00744E4C"/>
    <w:rsid w:val="007450D6"/>
    <w:rsid w:val="00750341"/>
    <w:rsid w:val="00750A9C"/>
    <w:rsid w:val="0075532F"/>
    <w:rsid w:val="00764B81"/>
    <w:rsid w:val="007663D8"/>
    <w:rsid w:val="00773D6C"/>
    <w:rsid w:val="007760C8"/>
    <w:rsid w:val="00791835"/>
    <w:rsid w:val="00793359"/>
    <w:rsid w:val="007A054A"/>
    <w:rsid w:val="007A1725"/>
    <w:rsid w:val="007B0C8E"/>
    <w:rsid w:val="007C102C"/>
    <w:rsid w:val="007D41D6"/>
    <w:rsid w:val="007E10FE"/>
    <w:rsid w:val="007E134D"/>
    <w:rsid w:val="007E158B"/>
    <w:rsid w:val="007E1DD5"/>
    <w:rsid w:val="007E2E51"/>
    <w:rsid w:val="007E58EE"/>
    <w:rsid w:val="007F7936"/>
    <w:rsid w:val="007F7FFB"/>
    <w:rsid w:val="00811881"/>
    <w:rsid w:val="00816C39"/>
    <w:rsid w:val="00822683"/>
    <w:rsid w:val="00823BE0"/>
    <w:rsid w:val="008243B6"/>
    <w:rsid w:val="00830619"/>
    <w:rsid w:val="008308E4"/>
    <w:rsid w:val="008348CB"/>
    <w:rsid w:val="00837761"/>
    <w:rsid w:val="00840ABA"/>
    <w:rsid w:val="0085339F"/>
    <w:rsid w:val="0085348C"/>
    <w:rsid w:val="0085373E"/>
    <w:rsid w:val="0085525B"/>
    <w:rsid w:val="00856FE5"/>
    <w:rsid w:val="00861D65"/>
    <w:rsid w:val="008633DE"/>
    <w:rsid w:val="0086589C"/>
    <w:rsid w:val="00866B34"/>
    <w:rsid w:val="00872261"/>
    <w:rsid w:val="00874474"/>
    <w:rsid w:val="00890002"/>
    <w:rsid w:val="00892ACE"/>
    <w:rsid w:val="008A74C4"/>
    <w:rsid w:val="008B11EE"/>
    <w:rsid w:val="008E5E10"/>
    <w:rsid w:val="008E7FAF"/>
    <w:rsid w:val="008F6692"/>
    <w:rsid w:val="008F67AC"/>
    <w:rsid w:val="008F72D4"/>
    <w:rsid w:val="009001A8"/>
    <w:rsid w:val="00905953"/>
    <w:rsid w:val="00910287"/>
    <w:rsid w:val="00912F8C"/>
    <w:rsid w:val="00915186"/>
    <w:rsid w:val="009328C2"/>
    <w:rsid w:val="009378BD"/>
    <w:rsid w:val="00940DD4"/>
    <w:rsid w:val="009435E3"/>
    <w:rsid w:val="009504EC"/>
    <w:rsid w:val="009529AC"/>
    <w:rsid w:val="00954F5D"/>
    <w:rsid w:val="00960689"/>
    <w:rsid w:val="009664B9"/>
    <w:rsid w:val="009666DB"/>
    <w:rsid w:val="0097099F"/>
    <w:rsid w:val="00984757"/>
    <w:rsid w:val="00985D64"/>
    <w:rsid w:val="0099195D"/>
    <w:rsid w:val="00992F65"/>
    <w:rsid w:val="009950A6"/>
    <w:rsid w:val="00996DAD"/>
    <w:rsid w:val="009A2126"/>
    <w:rsid w:val="009A567D"/>
    <w:rsid w:val="009A59B2"/>
    <w:rsid w:val="009A691D"/>
    <w:rsid w:val="009B32D5"/>
    <w:rsid w:val="009B335B"/>
    <w:rsid w:val="009B579C"/>
    <w:rsid w:val="009C19D0"/>
    <w:rsid w:val="009C2814"/>
    <w:rsid w:val="009D6853"/>
    <w:rsid w:val="009E00A3"/>
    <w:rsid w:val="009E0C71"/>
    <w:rsid w:val="009E1964"/>
    <w:rsid w:val="009E5825"/>
    <w:rsid w:val="009F7A97"/>
    <w:rsid w:val="009F7F55"/>
    <w:rsid w:val="00A01A50"/>
    <w:rsid w:val="00A03D1A"/>
    <w:rsid w:val="00A06DCF"/>
    <w:rsid w:val="00A07BC9"/>
    <w:rsid w:val="00A1122C"/>
    <w:rsid w:val="00A251AF"/>
    <w:rsid w:val="00A26242"/>
    <w:rsid w:val="00A31AA5"/>
    <w:rsid w:val="00A32906"/>
    <w:rsid w:val="00A43CB3"/>
    <w:rsid w:val="00A50EEE"/>
    <w:rsid w:val="00A551C7"/>
    <w:rsid w:val="00A71259"/>
    <w:rsid w:val="00A73453"/>
    <w:rsid w:val="00A736EA"/>
    <w:rsid w:val="00A8707C"/>
    <w:rsid w:val="00A97004"/>
    <w:rsid w:val="00AA20C5"/>
    <w:rsid w:val="00AA6F67"/>
    <w:rsid w:val="00AB0F9F"/>
    <w:rsid w:val="00AE00F5"/>
    <w:rsid w:val="00AE48FA"/>
    <w:rsid w:val="00B034B7"/>
    <w:rsid w:val="00B0476A"/>
    <w:rsid w:val="00B05902"/>
    <w:rsid w:val="00B11BB6"/>
    <w:rsid w:val="00B13E6B"/>
    <w:rsid w:val="00B2075A"/>
    <w:rsid w:val="00B20F8D"/>
    <w:rsid w:val="00B21E3A"/>
    <w:rsid w:val="00B26864"/>
    <w:rsid w:val="00B33C2F"/>
    <w:rsid w:val="00B34248"/>
    <w:rsid w:val="00B34ADB"/>
    <w:rsid w:val="00B374D2"/>
    <w:rsid w:val="00B401B7"/>
    <w:rsid w:val="00B54A05"/>
    <w:rsid w:val="00B564F0"/>
    <w:rsid w:val="00B57811"/>
    <w:rsid w:val="00B60602"/>
    <w:rsid w:val="00B63478"/>
    <w:rsid w:val="00B734DE"/>
    <w:rsid w:val="00B8748F"/>
    <w:rsid w:val="00B962EA"/>
    <w:rsid w:val="00B96960"/>
    <w:rsid w:val="00B96C1C"/>
    <w:rsid w:val="00BA0E02"/>
    <w:rsid w:val="00BB0523"/>
    <w:rsid w:val="00BB1966"/>
    <w:rsid w:val="00BB557E"/>
    <w:rsid w:val="00BC3A4D"/>
    <w:rsid w:val="00BC609B"/>
    <w:rsid w:val="00BC7E8D"/>
    <w:rsid w:val="00BD1A52"/>
    <w:rsid w:val="00BE757F"/>
    <w:rsid w:val="00BF0181"/>
    <w:rsid w:val="00BF3E76"/>
    <w:rsid w:val="00C01C92"/>
    <w:rsid w:val="00C02C7B"/>
    <w:rsid w:val="00C046A3"/>
    <w:rsid w:val="00C05608"/>
    <w:rsid w:val="00C11D19"/>
    <w:rsid w:val="00C14C6A"/>
    <w:rsid w:val="00C336B3"/>
    <w:rsid w:val="00C35C93"/>
    <w:rsid w:val="00C60DBA"/>
    <w:rsid w:val="00C64E23"/>
    <w:rsid w:val="00C663D4"/>
    <w:rsid w:val="00C70903"/>
    <w:rsid w:val="00C76B37"/>
    <w:rsid w:val="00C92C5F"/>
    <w:rsid w:val="00CB5421"/>
    <w:rsid w:val="00CB7E98"/>
    <w:rsid w:val="00CC0D4E"/>
    <w:rsid w:val="00CD0FA8"/>
    <w:rsid w:val="00CD1FC7"/>
    <w:rsid w:val="00CD3175"/>
    <w:rsid w:val="00CD5FEF"/>
    <w:rsid w:val="00CE3214"/>
    <w:rsid w:val="00CF1611"/>
    <w:rsid w:val="00D01B1C"/>
    <w:rsid w:val="00D0206A"/>
    <w:rsid w:val="00D155A7"/>
    <w:rsid w:val="00D16656"/>
    <w:rsid w:val="00D21819"/>
    <w:rsid w:val="00D32A0A"/>
    <w:rsid w:val="00D348B2"/>
    <w:rsid w:val="00D3532F"/>
    <w:rsid w:val="00D45A5C"/>
    <w:rsid w:val="00D45E68"/>
    <w:rsid w:val="00D53CEA"/>
    <w:rsid w:val="00D57CE4"/>
    <w:rsid w:val="00D62546"/>
    <w:rsid w:val="00D72656"/>
    <w:rsid w:val="00D83EAE"/>
    <w:rsid w:val="00D86756"/>
    <w:rsid w:val="00D9154E"/>
    <w:rsid w:val="00D915C3"/>
    <w:rsid w:val="00D91811"/>
    <w:rsid w:val="00D93E33"/>
    <w:rsid w:val="00DA16B7"/>
    <w:rsid w:val="00DA3C06"/>
    <w:rsid w:val="00DB05F4"/>
    <w:rsid w:val="00DB0E57"/>
    <w:rsid w:val="00DB5104"/>
    <w:rsid w:val="00DB70AF"/>
    <w:rsid w:val="00DC432F"/>
    <w:rsid w:val="00DC546F"/>
    <w:rsid w:val="00DC5953"/>
    <w:rsid w:val="00DC66D3"/>
    <w:rsid w:val="00DE145B"/>
    <w:rsid w:val="00DF34B7"/>
    <w:rsid w:val="00DF492D"/>
    <w:rsid w:val="00DF5DE1"/>
    <w:rsid w:val="00E03E9C"/>
    <w:rsid w:val="00E10DA8"/>
    <w:rsid w:val="00E11AAC"/>
    <w:rsid w:val="00E202C1"/>
    <w:rsid w:val="00E2172B"/>
    <w:rsid w:val="00E22480"/>
    <w:rsid w:val="00E3724A"/>
    <w:rsid w:val="00E452EC"/>
    <w:rsid w:val="00E54961"/>
    <w:rsid w:val="00E62C33"/>
    <w:rsid w:val="00E668D6"/>
    <w:rsid w:val="00E71ECC"/>
    <w:rsid w:val="00E72DDF"/>
    <w:rsid w:val="00E73420"/>
    <w:rsid w:val="00E836A1"/>
    <w:rsid w:val="00E86511"/>
    <w:rsid w:val="00E9040B"/>
    <w:rsid w:val="00E9124C"/>
    <w:rsid w:val="00E91DA0"/>
    <w:rsid w:val="00EA6A67"/>
    <w:rsid w:val="00EA7A9F"/>
    <w:rsid w:val="00EA7E26"/>
    <w:rsid w:val="00EB020E"/>
    <w:rsid w:val="00EB71F0"/>
    <w:rsid w:val="00EB7DA3"/>
    <w:rsid w:val="00EB7F8A"/>
    <w:rsid w:val="00EC6F1B"/>
    <w:rsid w:val="00EC7037"/>
    <w:rsid w:val="00ED0B92"/>
    <w:rsid w:val="00ED6A0B"/>
    <w:rsid w:val="00ED6B6D"/>
    <w:rsid w:val="00EE09D7"/>
    <w:rsid w:val="00EE409D"/>
    <w:rsid w:val="00EF159E"/>
    <w:rsid w:val="00EF16A2"/>
    <w:rsid w:val="00F04316"/>
    <w:rsid w:val="00F046C0"/>
    <w:rsid w:val="00F05A9C"/>
    <w:rsid w:val="00F06DB4"/>
    <w:rsid w:val="00F10D07"/>
    <w:rsid w:val="00F17293"/>
    <w:rsid w:val="00F17A3B"/>
    <w:rsid w:val="00F25111"/>
    <w:rsid w:val="00F34A0E"/>
    <w:rsid w:val="00F42C22"/>
    <w:rsid w:val="00F479A9"/>
    <w:rsid w:val="00F51BEE"/>
    <w:rsid w:val="00F57620"/>
    <w:rsid w:val="00F62675"/>
    <w:rsid w:val="00F66308"/>
    <w:rsid w:val="00F8309D"/>
    <w:rsid w:val="00F865DF"/>
    <w:rsid w:val="00F95DE0"/>
    <w:rsid w:val="00FB6388"/>
    <w:rsid w:val="00FC5C10"/>
    <w:rsid w:val="00FD1C31"/>
    <w:rsid w:val="00FD517E"/>
    <w:rsid w:val="00FF0CBF"/>
    <w:rsid w:val="00FF56AB"/>
    <w:rsid w:val="015AC294"/>
    <w:rsid w:val="01642FDA"/>
    <w:rsid w:val="0334BC2C"/>
    <w:rsid w:val="03E163D2"/>
    <w:rsid w:val="0441B69E"/>
    <w:rsid w:val="0452FB98"/>
    <w:rsid w:val="049FBE1C"/>
    <w:rsid w:val="04DC2AED"/>
    <w:rsid w:val="04F22160"/>
    <w:rsid w:val="053AB46C"/>
    <w:rsid w:val="05975FBD"/>
    <w:rsid w:val="05AC8080"/>
    <w:rsid w:val="05C994EC"/>
    <w:rsid w:val="062E33B7"/>
    <w:rsid w:val="06436B38"/>
    <w:rsid w:val="086D1DB8"/>
    <w:rsid w:val="096C74B0"/>
    <w:rsid w:val="098BF23B"/>
    <w:rsid w:val="0AECDD16"/>
    <w:rsid w:val="0B04AC37"/>
    <w:rsid w:val="0BD648E2"/>
    <w:rsid w:val="0C2F3322"/>
    <w:rsid w:val="0C6CBECB"/>
    <w:rsid w:val="0CB8F553"/>
    <w:rsid w:val="0CCA0E16"/>
    <w:rsid w:val="0D853974"/>
    <w:rsid w:val="0DC6988D"/>
    <w:rsid w:val="0E155B23"/>
    <w:rsid w:val="0E3A2D8E"/>
    <w:rsid w:val="0E653C67"/>
    <w:rsid w:val="0F07EF01"/>
    <w:rsid w:val="0F545106"/>
    <w:rsid w:val="0F86391B"/>
    <w:rsid w:val="10CA1A52"/>
    <w:rsid w:val="136C9A64"/>
    <w:rsid w:val="14474DF7"/>
    <w:rsid w:val="14809FCF"/>
    <w:rsid w:val="15617F3E"/>
    <w:rsid w:val="1660F299"/>
    <w:rsid w:val="16CE455F"/>
    <w:rsid w:val="1731420E"/>
    <w:rsid w:val="17E9FF59"/>
    <w:rsid w:val="184C21A1"/>
    <w:rsid w:val="1A0D603B"/>
    <w:rsid w:val="1B5A57BF"/>
    <w:rsid w:val="1C1FD6C3"/>
    <w:rsid w:val="1C88E459"/>
    <w:rsid w:val="1CB218F3"/>
    <w:rsid w:val="1CB836CA"/>
    <w:rsid w:val="1DDF0B9A"/>
    <w:rsid w:val="1F0B8DD1"/>
    <w:rsid w:val="20F6A505"/>
    <w:rsid w:val="219B0C63"/>
    <w:rsid w:val="221E12F5"/>
    <w:rsid w:val="2235850A"/>
    <w:rsid w:val="2261A4BE"/>
    <w:rsid w:val="2287E6B8"/>
    <w:rsid w:val="23ACC867"/>
    <w:rsid w:val="24096EE2"/>
    <w:rsid w:val="258C60C7"/>
    <w:rsid w:val="265CDB3E"/>
    <w:rsid w:val="26A11A86"/>
    <w:rsid w:val="26F1EBE6"/>
    <w:rsid w:val="2738F0C3"/>
    <w:rsid w:val="274669AD"/>
    <w:rsid w:val="275BFA3A"/>
    <w:rsid w:val="27C3DAE7"/>
    <w:rsid w:val="28D0E642"/>
    <w:rsid w:val="28FFDE77"/>
    <w:rsid w:val="2AECCF7A"/>
    <w:rsid w:val="2C6FFF92"/>
    <w:rsid w:val="2D9E7A96"/>
    <w:rsid w:val="2E742E36"/>
    <w:rsid w:val="2E8A0A14"/>
    <w:rsid w:val="2FB24ABE"/>
    <w:rsid w:val="312F38F5"/>
    <w:rsid w:val="326C8D49"/>
    <w:rsid w:val="327FB60E"/>
    <w:rsid w:val="33A33B1D"/>
    <w:rsid w:val="33F7F3C6"/>
    <w:rsid w:val="33FA5081"/>
    <w:rsid w:val="3533F4B7"/>
    <w:rsid w:val="35E68174"/>
    <w:rsid w:val="378D14B7"/>
    <w:rsid w:val="387BB395"/>
    <w:rsid w:val="3885227D"/>
    <w:rsid w:val="38A2D9FC"/>
    <w:rsid w:val="38AB65C9"/>
    <w:rsid w:val="392D4DC6"/>
    <w:rsid w:val="39547FCC"/>
    <w:rsid w:val="3983C417"/>
    <w:rsid w:val="39D4BA61"/>
    <w:rsid w:val="3A2AC138"/>
    <w:rsid w:val="3A874A20"/>
    <w:rsid w:val="3ADE371D"/>
    <w:rsid w:val="3B3E3B0F"/>
    <w:rsid w:val="3CDFD3CA"/>
    <w:rsid w:val="3D61279A"/>
    <w:rsid w:val="3D93D725"/>
    <w:rsid w:val="3DB378C5"/>
    <w:rsid w:val="3DDB84D0"/>
    <w:rsid w:val="3EFAA800"/>
    <w:rsid w:val="40446AC7"/>
    <w:rsid w:val="406895C8"/>
    <w:rsid w:val="4139C40C"/>
    <w:rsid w:val="41A94980"/>
    <w:rsid w:val="42B8214A"/>
    <w:rsid w:val="42E600E3"/>
    <w:rsid w:val="43C9E117"/>
    <w:rsid w:val="441881DC"/>
    <w:rsid w:val="44C6D243"/>
    <w:rsid w:val="4542D6C5"/>
    <w:rsid w:val="45A90D58"/>
    <w:rsid w:val="45FD9860"/>
    <w:rsid w:val="46AE14C8"/>
    <w:rsid w:val="47433DE5"/>
    <w:rsid w:val="48F9E01D"/>
    <w:rsid w:val="492BAE64"/>
    <w:rsid w:val="4A645CFD"/>
    <w:rsid w:val="4AAA2244"/>
    <w:rsid w:val="4ABF7302"/>
    <w:rsid w:val="4AF5CCD1"/>
    <w:rsid w:val="4B758E2D"/>
    <w:rsid w:val="4B75E03F"/>
    <w:rsid w:val="4C0FA3BC"/>
    <w:rsid w:val="4C16AF08"/>
    <w:rsid w:val="4C2B9E28"/>
    <w:rsid w:val="4CB2A908"/>
    <w:rsid w:val="4CC8C14C"/>
    <w:rsid w:val="4D500515"/>
    <w:rsid w:val="4D7E1F0A"/>
    <w:rsid w:val="4DB27F69"/>
    <w:rsid w:val="4EBAA954"/>
    <w:rsid w:val="4ECA2676"/>
    <w:rsid w:val="4EE2D954"/>
    <w:rsid w:val="4F007244"/>
    <w:rsid w:val="4FCB955D"/>
    <w:rsid w:val="4FDED7AD"/>
    <w:rsid w:val="507E221A"/>
    <w:rsid w:val="513FBAB6"/>
    <w:rsid w:val="5184BB14"/>
    <w:rsid w:val="528E3AB5"/>
    <w:rsid w:val="536BFFF4"/>
    <w:rsid w:val="53B35081"/>
    <w:rsid w:val="53B5C2DC"/>
    <w:rsid w:val="540DD934"/>
    <w:rsid w:val="548AB01A"/>
    <w:rsid w:val="5509403C"/>
    <w:rsid w:val="55226899"/>
    <w:rsid w:val="559F3031"/>
    <w:rsid w:val="55C940A9"/>
    <w:rsid w:val="55D2638D"/>
    <w:rsid w:val="56B06161"/>
    <w:rsid w:val="56C55993"/>
    <w:rsid w:val="58C1248A"/>
    <w:rsid w:val="599C1B01"/>
    <w:rsid w:val="59BF86B6"/>
    <w:rsid w:val="5A468687"/>
    <w:rsid w:val="5A503D64"/>
    <w:rsid w:val="5B434DD8"/>
    <w:rsid w:val="5BF21725"/>
    <w:rsid w:val="5C243B4C"/>
    <w:rsid w:val="5DD7E7DF"/>
    <w:rsid w:val="5DE9D47E"/>
    <w:rsid w:val="5F434FD4"/>
    <w:rsid w:val="604C2919"/>
    <w:rsid w:val="606E6E2A"/>
    <w:rsid w:val="61173BC9"/>
    <w:rsid w:val="61D14465"/>
    <w:rsid w:val="61E2CF76"/>
    <w:rsid w:val="628AD97F"/>
    <w:rsid w:val="6296F7B0"/>
    <w:rsid w:val="6344E703"/>
    <w:rsid w:val="63D5B347"/>
    <w:rsid w:val="6465A033"/>
    <w:rsid w:val="64E9D255"/>
    <w:rsid w:val="657A74CE"/>
    <w:rsid w:val="662A6F60"/>
    <w:rsid w:val="66607228"/>
    <w:rsid w:val="66889A70"/>
    <w:rsid w:val="669F88B7"/>
    <w:rsid w:val="66C321ED"/>
    <w:rsid w:val="671637D0"/>
    <w:rsid w:val="6744DFFD"/>
    <w:rsid w:val="67648EA1"/>
    <w:rsid w:val="67F6A9BB"/>
    <w:rsid w:val="68A00FF1"/>
    <w:rsid w:val="692641CA"/>
    <w:rsid w:val="693E99A2"/>
    <w:rsid w:val="6951C2E9"/>
    <w:rsid w:val="698630F1"/>
    <w:rsid w:val="699812EA"/>
    <w:rsid w:val="69D93BCB"/>
    <w:rsid w:val="6AC8BC91"/>
    <w:rsid w:val="6B5376A6"/>
    <w:rsid w:val="6BD50E2F"/>
    <w:rsid w:val="6EA82A21"/>
    <w:rsid w:val="70319915"/>
    <w:rsid w:val="7043FA82"/>
    <w:rsid w:val="70F3F576"/>
    <w:rsid w:val="710A4614"/>
    <w:rsid w:val="712A582B"/>
    <w:rsid w:val="717F5FE0"/>
    <w:rsid w:val="7234FF38"/>
    <w:rsid w:val="7285DAA5"/>
    <w:rsid w:val="728FC5D7"/>
    <w:rsid w:val="72CB9CEB"/>
    <w:rsid w:val="73A1A4F5"/>
    <w:rsid w:val="73ABD905"/>
    <w:rsid w:val="7423A54D"/>
    <w:rsid w:val="75F51D35"/>
    <w:rsid w:val="75F8D29D"/>
    <w:rsid w:val="76842566"/>
    <w:rsid w:val="76AD664D"/>
    <w:rsid w:val="783FDF1A"/>
    <w:rsid w:val="7892D466"/>
    <w:rsid w:val="7A3E94FC"/>
    <w:rsid w:val="7A5F79ED"/>
    <w:rsid w:val="7A9C2BE1"/>
    <w:rsid w:val="7AB25145"/>
    <w:rsid w:val="7AC6B462"/>
    <w:rsid w:val="7ACBED37"/>
    <w:rsid w:val="7B33D410"/>
    <w:rsid w:val="7C36A4B8"/>
    <w:rsid w:val="7C8D5108"/>
    <w:rsid w:val="7C913049"/>
    <w:rsid w:val="7CC16BFE"/>
    <w:rsid w:val="7D118C62"/>
    <w:rsid w:val="7D4B58C2"/>
    <w:rsid w:val="7E4FE4F8"/>
    <w:rsid w:val="7F269E81"/>
    <w:rsid w:val="7F6CC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CCE50"/>
  <w15:chartTrackingRefBased/>
  <w15:docId w15:val="{977CD8CB-9480-014A-B54A-F6883680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right="-964"/>
      <w:jc w:val="center"/>
      <w:outlineLvl w:val="0"/>
    </w:pPr>
    <w:rPr>
      <w:rFonts w:ascii="UkrainianJournal" w:hAnsi="UkrainianJournal"/>
      <w:b/>
      <w:bCs/>
      <w:sz w:val="22"/>
      <w:szCs w:val="22"/>
      <w:lang w:val="x-none"/>
    </w:rPr>
  </w:style>
  <w:style w:type="paragraph" w:styleId="2">
    <w:name w:val="heading 2"/>
    <w:basedOn w:val="a"/>
    <w:next w:val="a"/>
    <w:link w:val="20"/>
    <w:qFormat/>
    <w:pPr>
      <w:keepNext/>
      <w:spacing w:line="360" w:lineRule="auto"/>
      <w:ind w:right="-737"/>
      <w:jc w:val="center"/>
      <w:outlineLvl w:val="1"/>
    </w:pPr>
    <w:rPr>
      <w:rFonts w:ascii="Times New Roman CYR" w:hAnsi="Times New Roman CYR"/>
      <w:b/>
      <w:bCs/>
      <w:sz w:val="22"/>
      <w:szCs w:val="22"/>
      <w:lang w:val="x-none"/>
    </w:rPr>
  </w:style>
  <w:style w:type="paragraph" w:styleId="3">
    <w:name w:val="heading 3"/>
    <w:basedOn w:val="a"/>
    <w:next w:val="a"/>
    <w:link w:val="30"/>
    <w:qFormat/>
    <w:pPr>
      <w:keepNext/>
      <w:numPr>
        <w:ilvl w:val="12"/>
      </w:numPr>
      <w:ind w:left="-737" w:right="-737"/>
      <w:jc w:val="center"/>
      <w:outlineLvl w:val="2"/>
    </w:pPr>
    <w:rPr>
      <w:rFonts w:ascii="Times New Roman CYR" w:hAnsi="Times New Roman CYR"/>
      <w:b/>
      <w:bCs/>
      <w:lang w:val="x-none"/>
    </w:rPr>
  </w:style>
  <w:style w:type="paragraph" w:styleId="4">
    <w:name w:val="heading 4"/>
    <w:basedOn w:val="a"/>
    <w:next w:val="a"/>
    <w:link w:val="40"/>
    <w:qFormat/>
    <w:pPr>
      <w:keepNext/>
      <w:spacing w:before="40" w:after="40"/>
      <w:outlineLvl w:val="3"/>
    </w:pPr>
    <w:rPr>
      <w:b/>
      <w:lang w:val="x-none"/>
    </w:rPr>
  </w:style>
  <w:style w:type="paragraph" w:styleId="5">
    <w:name w:val="heading 5"/>
    <w:basedOn w:val="a"/>
    <w:next w:val="a"/>
    <w:link w:val="50"/>
    <w:qFormat/>
    <w:pPr>
      <w:keepNext/>
      <w:spacing w:before="40" w:after="40"/>
      <w:ind w:left="34"/>
      <w:outlineLvl w:val="4"/>
    </w:pPr>
    <w:rPr>
      <w:b/>
      <w:sz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4820"/>
      <w:jc w:val="both"/>
    </w:pPr>
    <w:rPr>
      <w:lang w:val="x-none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lang w:val="x-none"/>
    </w:rPr>
  </w:style>
  <w:style w:type="character" w:styleId="a5">
    <w:name w:val="page number"/>
    <w:basedOn w:val="a0"/>
  </w:style>
  <w:style w:type="paragraph" w:styleId="a6">
    <w:name w:val="Block Text"/>
    <w:basedOn w:val="a"/>
    <w:pPr>
      <w:spacing w:line="360" w:lineRule="auto"/>
      <w:ind w:left="-737" w:right="-737"/>
      <w:jc w:val="center"/>
    </w:pPr>
    <w:rPr>
      <w:rFonts w:ascii="UkrainianJournal" w:hAnsi="UkrainianJournal"/>
      <w:b/>
      <w:bCs/>
      <w:sz w:val="22"/>
      <w:szCs w:val="22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  <w:rPr>
      <w:lang w:val="x-none"/>
    </w:rPr>
  </w:style>
  <w:style w:type="paragraph" w:styleId="a9">
    <w:name w:val="Body Text"/>
    <w:basedOn w:val="a"/>
    <w:link w:val="aa"/>
    <w:pPr>
      <w:numPr>
        <w:ilvl w:val="12"/>
      </w:numPr>
      <w:spacing w:line="360" w:lineRule="auto"/>
      <w:ind w:right="-737"/>
      <w:jc w:val="both"/>
    </w:pPr>
    <w:rPr>
      <w:rFonts w:ascii="Times New Roman CYR" w:hAnsi="Times New Roman CYR"/>
      <w:b/>
      <w:bCs/>
      <w:szCs w:val="24"/>
      <w:lang w:val="x-none"/>
    </w:rPr>
  </w:style>
  <w:style w:type="paragraph" w:styleId="ab">
    <w:name w:val="Body Text Indent"/>
    <w:basedOn w:val="a"/>
    <w:link w:val="ac"/>
    <w:pPr>
      <w:spacing w:after="120"/>
      <w:ind w:left="283"/>
    </w:pPr>
    <w:rPr>
      <w:lang w:val="x-none"/>
    </w:rPr>
  </w:style>
  <w:style w:type="paragraph" w:styleId="23">
    <w:name w:val="Body Text 2"/>
    <w:basedOn w:val="a"/>
    <w:link w:val="24"/>
    <w:pPr>
      <w:numPr>
        <w:ilvl w:val="12"/>
      </w:numPr>
      <w:spacing w:before="20" w:after="20"/>
      <w:jc w:val="both"/>
    </w:pPr>
    <w:rPr>
      <w:sz w:val="16"/>
      <w:lang w:val="x-none"/>
    </w:rPr>
  </w:style>
  <w:style w:type="paragraph" w:styleId="31">
    <w:name w:val="Body Text 3"/>
    <w:basedOn w:val="a"/>
    <w:link w:val="32"/>
    <w:pPr>
      <w:ind w:right="-1"/>
      <w:jc w:val="both"/>
    </w:pPr>
    <w:rPr>
      <w:color w:val="FF0000"/>
      <w:sz w:val="18"/>
      <w:lang w:val="x-none"/>
    </w:rPr>
  </w:style>
  <w:style w:type="character" w:styleId="ad">
    <w:name w:val="Strong"/>
    <w:qFormat/>
    <w:rPr>
      <w:b/>
    </w:rPr>
  </w:style>
  <w:style w:type="paragraph" w:styleId="33">
    <w:name w:val="Body Text Indent 3"/>
    <w:basedOn w:val="a"/>
    <w:link w:val="34"/>
    <w:pPr>
      <w:ind w:firstLine="720"/>
      <w:jc w:val="both"/>
    </w:pPr>
    <w:rPr>
      <w:color w:val="FF0000"/>
      <w:sz w:val="24"/>
      <w:lang w:val="x-none"/>
    </w:rPr>
  </w:style>
  <w:style w:type="character" w:styleId="ae">
    <w:name w:val="Hyperlink"/>
    <w:rPr>
      <w:color w:val="0000FF"/>
      <w:u w:val="single"/>
    </w:rPr>
  </w:style>
  <w:style w:type="character" w:customStyle="1" w:styleId="10">
    <w:name w:val="Заголовок 1 Знак"/>
    <w:link w:val="1"/>
    <w:rsid w:val="0017275A"/>
    <w:rPr>
      <w:rFonts w:ascii="UkrainianJournal" w:hAnsi="UkrainianJournal"/>
      <w:b/>
      <w:bCs/>
      <w:sz w:val="22"/>
      <w:szCs w:val="22"/>
      <w:lang w:eastAsia="ru-RU"/>
    </w:rPr>
  </w:style>
  <w:style w:type="character" w:customStyle="1" w:styleId="20">
    <w:name w:val="Заголовок 2 Знак"/>
    <w:link w:val="2"/>
    <w:rsid w:val="0017275A"/>
    <w:rPr>
      <w:rFonts w:ascii="Times New Roman CYR" w:hAnsi="Times New Roman CYR" w:cs="Times New Roman CYR"/>
      <w:b/>
      <w:bCs/>
      <w:sz w:val="22"/>
      <w:szCs w:val="22"/>
      <w:lang w:eastAsia="ru-RU"/>
    </w:rPr>
  </w:style>
  <w:style w:type="character" w:customStyle="1" w:styleId="30">
    <w:name w:val="Заголовок 3 Знак"/>
    <w:link w:val="3"/>
    <w:rsid w:val="0017275A"/>
    <w:rPr>
      <w:rFonts w:ascii="Times New Roman CYR" w:hAnsi="Times New Roman CYR" w:cs="Times New Roman CYR"/>
      <w:b/>
      <w:bCs/>
      <w:lang w:eastAsia="ru-RU"/>
    </w:rPr>
  </w:style>
  <w:style w:type="character" w:customStyle="1" w:styleId="40">
    <w:name w:val="Заголовок 4 Знак"/>
    <w:link w:val="4"/>
    <w:rsid w:val="0017275A"/>
    <w:rPr>
      <w:b/>
      <w:lang w:eastAsia="ru-RU"/>
    </w:rPr>
  </w:style>
  <w:style w:type="character" w:customStyle="1" w:styleId="50">
    <w:name w:val="Заголовок 5 Знак"/>
    <w:link w:val="5"/>
    <w:rsid w:val="0017275A"/>
    <w:rPr>
      <w:b/>
      <w:sz w:val="18"/>
      <w:lang w:eastAsia="ru-RU"/>
    </w:rPr>
  </w:style>
  <w:style w:type="character" w:styleId="af">
    <w:name w:val="FollowedHyperlink"/>
    <w:uiPriority w:val="99"/>
    <w:unhideWhenUsed/>
    <w:rsid w:val="0017275A"/>
    <w:rPr>
      <w:color w:val="800080"/>
      <w:u w:val="single"/>
    </w:rPr>
  </w:style>
  <w:style w:type="character" w:customStyle="1" w:styleId="a8">
    <w:name w:val="Верхній колонтитул Знак"/>
    <w:link w:val="a7"/>
    <w:rsid w:val="0017275A"/>
    <w:rPr>
      <w:lang w:eastAsia="ru-RU"/>
    </w:rPr>
  </w:style>
  <w:style w:type="character" w:customStyle="1" w:styleId="a4">
    <w:name w:val="Нижній колонтитул Знак"/>
    <w:link w:val="a3"/>
    <w:rsid w:val="0017275A"/>
    <w:rPr>
      <w:lang w:eastAsia="ru-RU"/>
    </w:rPr>
  </w:style>
  <w:style w:type="character" w:customStyle="1" w:styleId="aa">
    <w:name w:val="Основний текст Знак"/>
    <w:link w:val="a9"/>
    <w:rsid w:val="0017275A"/>
    <w:rPr>
      <w:rFonts w:ascii="Times New Roman CYR" w:hAnsi="Times New Roman CYR" w:cs="Times New Roman CYR"/>
      <w:b/>
      <w:bCs/>
      <w:szCs w:val="24"/>
      <w:lang w:eastAsia="ru-RU"/>
    </w:rPr>
  </w:style>
  <w:style w:type="character" w:customStyle="1" w:styleId="ac">
    <w:name w:val="Основний текст з відступом Знак"/>
    <w:link w:val="ab"/>
    <w:rsid w:val="0017275A"/>
    <w:rPr>
      <w:lang w:eastAsia="ru-RU"/>
    </w:rPr>
  </w:style>
  <w:style w:type="character" w:customStyle="1" w:styleId="24">
    <w:name w:val="Основний текст 2 Знак"/>
    <w:link w:val="23"/>
    <w:rsid w:val="0017275A"/>
    <w:rPr>
      <w:sz w:val="16"/>
      <w:lang w:eastAsia="ru-RU"/>
    </w:rPr>
  </w:style>
  <w:style w:type="character" w:customStyle="1" w:styleId="32">
    <w:name w:val="Основний текст 3 Знак"/>
    <w:link w:val="31"/>
    <w:rsid w:val="0017275A"/>
    <w:rPr>
      <w:color w:val="FF0000"/>
      <w:sz w:val="18"/>
      <w:lang w:eastAsia="ru-RU"/>
    </w:rPr>
  </w:style>
  <w:style w:type="character" w:customStyle="1" w:styleId="22">
    <w:name w:val="Основний текст з відступом 2 Знак"/>
    <w:link w:val="21"/>
    <w:rsid w:val="0017275A"/>
    <w:rPr>
      <w:lang w:eastAsia="ru-RU"/>
    </w:rPr>
  </w:style>
  <w:style w:type="character" w:customStyle="1" w:styleId="34">
    <w:name w:val="Основний текст з відступом 3 Знак"/>
    <w:link w:val="33"/>
    <w:rsid w:val="0017275A"/>
    <w:rPr>
      <w:color w:val="FF0000"/>
      <w:sz w:val="24"/>
      <w:lang w:eastAsia="ru-RU"/>
    </w:rPr>
  </w:style>
  <w:style w:type="table" w:styleId="af0">
    <w:name w:val="Table Grid"/>
    <w:basedOn w:val="a1"/>
    <w:rsid w:val="00D91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рмальний текст"/>
    <w:basedOn w:val="a"/>
    <w:link w:val="af2"/>
    <w:rsid w:val="007760C8"/>
    <w:pPr>
      <w:autoSpaceDE/>
      <w:autoSpaceDN/>
      <w:spacing w:before="120"/>
      <w:ind w:firstLine="567"/>
    </w:pPr>
    <w:rPr>
      <w:rFonts w:ascii="Antiqua" w:hAnsi="Antiqua"/>
      <w:sz w:val="26"/>
      <w:lang w:val="x-none" w:eastAsia="x-none"/>
    </w:rPr>
  </w:style>
  <w:style w:type="character" w:customStyle="1" w:styleId="af2">
    <w:name w:val="Нормальний текст Знак"/>
    <w:link w:val="af1"/>
    <w:locked/>
    <w:rsid w:val="007760C8"/>
    <w:rPr>
      <w:rFonts w:ascii="Antiqua" w:hAnsi="Antiqua"/>
      <w:sz w:val="26"/>
      <w:lang w:val="x-none" w:eastAsia="x-none"/>
    </w:rPr>
  </w:style>
  <w:style w:type="paragraph" w:customStyle="1" w:styleId="af3">
    <w:name w:val="Назва документа"/>
    <w:basedOn w:val="a"/>
    <w:next w:val="af1"/>
    <w:rsid w:val="007760C8"/>
    <w:pPr>
      <w:keepNext/>
      <w:keepLines/>
      <w:autoSpaceDE/>
      <w:autoSpaceDN/>
      <w:spacing w:before="240" w:after="240"/>
      <w:jc w:val="center"/>
    </w:pPr>
    <w:rPr>
      <w:rFonts w:ascii="Antiqua" w:hAnsi="Antiqua"/>
      <w:b/>
      <w:sz w:val="26"/>
    </w:rPr>
  </w:style>
  <w:style w:type="character" w:customStyle="1" w:styleId="apple-converted-space">
    <w:name w:val="apple-converted-space"/>
    <w:rsid w:val="00027ADC"/>
  </w:style>
  <w:style w:type="paragraph" w:styleId="af4">
    <w:name w:val="footnote text"/>
    <w:basedOn w:val="a"/>
    <w:link w:val="af5"/>
    <w:rsid w:val="001B3566"/>
  </w:style>
  <w:style w:type="character" w:customStyle="1" w:styleId="af5">
    <w:name w:val="Текст виноски Знак"/>
    <w:link w:val="af4"/>
    <w:rsid w:val="001B3566"/>
    <w:rPr>
      <w:lang w:val="uk-UA" w:eastAsia="ru-RU"/>
    </w:rPr>
  </w:style>
  <w:style w:type="character" w:styleId="af6">
    <w:name w:val="footnote reference"/>
    <w:rsid w:val="001B3566"/>
    <w:rPr>
      <w:vertAlign w:val="superscript"/>
    </w:rPr>
  </w:style>
  <w:style w:type="paragraph" w:customStyle="1" w:styleId="af7">
    <w:name w:val="Абзац списка"/>
    <w:basedOn w:val="a"/>
    <w:uiPriority w:val="34"/>
    <w:qFormat/>
    <w:rsid w:val="001A77EC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8">
    <w:name w:val="Normal (Web)"/>
    <w:basedOn w:val="a"/>
    <w:uiPriority w:val="99"/>
    <w:unhideWhenUsed/>
    <w:rsid w:val="009C19D0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9">
    <w:name w:val="Balloon Text"/>
    <w:basedOn w:val="a"/>
    <w:link w:val="afa"/>
    <w:rsid w:val="00CF1611"/>
    <w:rPr>
      <w:rFonts w:ascii="Tahoma" w:hAnsi="Tahoma"/>
      <w:sz w:val="16"/>
      <w:szCs w:val="16"/>
    </w:rPr>
  </w:style>
  <w:style w:type="character" w:customStyle="1" w:styleId="afa">
    <w:name w:val="Текст у виносці Знак"/>
    <w:link w:val="af9"/>
    <w:rsid w:val="00CF1611"/>
    <w:rPr>
      <w:rFonts w:ascii="Tahoma" w:hAnsi="Tahoma" w:cs="Tahoma"/>
      <w:sz w:val="16"/>
      <w:szCs w:val="16"/>
      <w:lang w:val="uk-UA" w:eastAsia="ru-RU"/>
    </w:rPr>
  </w:style>
  <w:style w:type="character" w:styleId="afb">
    <w:name w:val="annotation reference"/>
    <w:rsid w:val="001F4F36"/>
    <w:rPr>
      <w:sz w:val="16"/>
      <w:szCs w:val="16"/>
    </w:rPr>
  </w:style>
  <w:style w:type="paragraph" w:styleId="afc">
    <w:name w:val="annotation text"/>
    <w:basedOn w:val="a"/>
    <w:link w:val="afd"/>
    <w:rsid w:val="001F4F36"/>
  </w:style>
  <w:style w:type="character" w:customStyle="1" w:styleId="afd">
    <w:name w:val="Текст примітки Знак"/>
    <w:link w:val="afc"/>
    <w:rsid w:val="001F4F36"/>
    <w:rPr>
      <w:lang w:val="uk-UA" w:eastAsia="ru-RU"/>
    </w:rPr>
  </w:style>
  <w:style w:type="paragraph" w:styleId="afe">
    <w:name w:val="annotation subject"/>
    <w:basedOn w:val="afc"/>
    <w:next w:val="afc"/>
    <w:link w:val="aff"/>
    <w:rsid w:val="001F4F36"/>
    <w:rPr>
      <w:b/>
      <w:bCs/>
    </w:rPr>
  </w:style>
  <w:style w:type="character" w:customStyle="1" w:styleId="aff">
    <w:name w:val="Тема примітки Знак"/>
    <w:link w:val="afe"/>
    <w:rsid w:val="001F4F36"/>
    <w:rPr>
      <w:b/>
      <w:bCs/>
      <w:lang w:val="uk-UA" w:eastAsia="ru-RU"/>
    </w:rPr>
  </w:style>
  <w:style w:type="paragraph" w:styleId="aff0">
    <w:name w:val="Revision"/>
    <w:hidden/>
    <w:uiPriority w:val="99"/>
    <w:semiHidden/>
    <w:rsid w:val="00750A9C"/>
    <w:rPr>
      <w:lang w:eastAsia="ru-RU"/>
    </w:rPr>
  </w:style>
  <w:style w:type="character" w:styleId="aff1">
    <w:name w:val="Mention"/>
    <w:basedOn w:val="a0"/>
    <w:uiPriority w:val="99"/>
    <w:unhideWhenUsed/>
    <w:rPr>
      <w:color w:val="2B579A"/>
      <w:shd w:val="clear" w:color="auto" w:fill="E6E6E6"/>
    </w:rPr>
  </w:style>
  <w:style w:type="paragraph" w:styleId="aff2">
    <w:name w:val="List Paragraph"/>
    <w:basedOn w:val="a"/>
    <w:uiPriority w:val="34"/>
    <w:qFormat/>
    <w:rsid w:val="003C72D4"/>
    <w:pPr>
      <w:ind w:left="720"/>
      <w:contextualSpacing/>
    </w:pPr>
  </w:style>
  <w:style w:type="character" w:styleId="aff3">
    <w:name w:val="Unresolved Mention"/>
    <w:basedOn w:val="a0"/>
    <w:uiPriority w:val="99"/>
    <w:semiHidden/>
    <w:unhideWhenUsed/>
    <w:rsid w:val="007A0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98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27BBD594594642A93C0C09C965D0A2" ma:contentTypeVersion="3" ma:contentTypeDescription="Create a new document." ma:contentTypeScope="" ma:versionID="c6bf1b60c4c25dce382f117d1e4de6f1">
  <xsd:schema xmlns:xsd="http://www.w3.org/2001/XMLSchema" xmlns:xs="http://www.w3.org/2001/XMLSchema" xmlns:p="http://schemas.microsoft.com/office/2006/metadata/properties" xmlns:ns2="ec840ba6-3011-4df2-a0d9-87336ee66646" targetNamespace="http://schemas.microsoft.com/office/2006/metadata/properties" ma:root="true" ma:fieldsID="6eb9554a98afa1508d810262e6167f1a" ns2:_="">
    <xsd:import namespace="ec840ba6-3011-4df2-a0d9-87336ee66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40ba6-3011-4df2-a0d9-87336ee66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F2A748-96A1-4D02-849B-11EA16C1A6B7}">
  <ds:schemaRefs>
    <ds:schemaRef ds:uri="http://schemas.microsoft.com/office/2006/metadata/properties"/>
    <ds:schemaRef ds:uri="http://schemas.microsoft.com/office/infopath/2007/PartnerControls"/>
    <ds:schemaRef ds:uri="3c25672c-895a-4e5d-a7b7-6ae6b3248fbd"/>
    <ds:schemaRef ds:uri="6bc8a12c-08ef-49c8-981a-d0fd7cfaa14b"/>
  </ds:schemaRefs>
</ds:datastoreItem>
</file>

<file path=customXml/itemProps2.xml><?xml version="1.0" encoding="utf-8"?>
<ds:datastoreItem xmlns:ds="http://schemas.openxmlformats.org/officeDocument/2006/customXml" ds:itemID="{31D57B40-D34F-4E48-926B-A1D1326CF708}"/>
</file>

<file path=customXml/itemProps3.xml><?xml version="1.0" encoding="utf-8"?>
<ds:datastoreItem xmlns:ds="http://schemas.openxmlformats.org/officeDocument/2006/customXml" ds:itemID="{B4A7A456-885D-4D38-8EA6-78972B0052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6312</Words>
  <Characters>3599</Characters>
  <Application>Microsoft Office Word</Application>
  <DocSecurity>0</DocSecurity>
  <Lines>29</Lines>
  <Paragraphs>19</Paragraphs>
  <ScaleCrop>false</ScaleCrop>
  <Company>IRF</Company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IRF application form 2011</dc:title>
  <dc:subject/>
  <dc:creator>IRF</dc:creator>
  <cp:keywords/>
  <cp:lastModifiedBy>Oleksandra Betliy</cp:lastModifiedBy>
  <cp:revision>81</cp:revision>
  <cp:lastPrinted>2017-12-22T07:53:00Z</cp:lastPrinted>
  <dcterms:created xsi:type="dcterms:W3CDTF">2020-11-19T20:05:00Z</dcterms:created>
  <dcterms:modified xsi:type="dcterms:W3CDTF">2026-03-04T22:27:00Z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0x0101000827BBD594594642A93C0C09C965D0A2</vt:lpwstr>
  </property>
  <property fmtid="{D5CDD505-2E9C-101B-9397-08002B2CF9AE}" pid="3" name="GrammarlyDocumentId">
    <vt:lpwstr>1b17939e0b181c63e4dfcfc4a7ed2da37fc4302c0a8a19e126fa252e29c85aff</vt:lpwstr>
  </property>
  <property fmtid="{D5CDD505-2E9C-101B-9397-08002B2CF9AE}" pid="4" name="MediaServiceImageTags">
    <vt:lpwstr/>
  </property>
</Properties>
</file>