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616647" w14:textId="1E28EE32" w:rsidR="004D4842" w:rsidRPr="009664B9" w:rsidRDefault="004D4842" w:rsidP="671637D0">
      <w:pPr>
        <w:contextualSpacing/>
        <w:jc w:val="center"/>
      </w:pPr>
      <w:r>
        <w:br/>
      </w:r>
    </w:p>
    <w:p w14:paraId="48F2ECCC" w14:textId="1F670AB0" w:rsidR="00575E8C" w:rsidRDefault="00BB557E" w:rsidP="2E8A0A14">
      <w:pPr>
        <w:contextualSpacing/>
        <w:jc w:val="center"/>
        <w:rPr>
          <w:rFonts w:ascii="Calibri" w:hAnsi="Calibri"/>
          <w:b/>
          <w:bCs/>
          <w:spacing w:val="10"/>
          <w:sz w:val="24"/>
          <w:szCs w:val="24"/>
          <w:u w:val="single"/>
        </w:rPr>
      </w:pPr>
      <w:r>
        <w:rPr>
          <w:rFonts w:ascii="Calibri" w:hAnsi="Calibri"/>
          <w:b/>
          <w:bCs/>
          <w:spacing w:val="10"/>
          <w:sz w:val="24"/>
          <w:szCs w:val="24"/>
          <w:u w:val="single"/>
        </w:rPr>
        <w:t xml:space="preserve">Грантова </w:t>
      </w:r>
      <w:r w:rsidR="00575E8C" w:rsidRPr="2E8A0A14">
        <w:rPr>
          <w:rFonts w:ascii="Calibri" w:hAnsi="Calibri"/>
          <w:b/>
          <w:bCs/>
          <w:spacing w:val="10"/>
          <w:sz w:val="24"/>
          <w:szCs w:val="24"/>
          <w:u w:val="single"/>
        </w:rPr>
        <w:t>Про</w:t>
      </w:r>
      <w:r w:rsidR="604C2919" w:rsidRPr="2E8A0A14">
        <w:rPr>
          <w:rFonts w:ascii="Calibri" w:hAnsi="Calibri"/>
          <w:b/>
          <w:bCs/>
          <w:spacing w:val="10"/>
          <w:sz w:val="24"/>
          <w:szCs w:val="24"/>
          <w:u w:val="single"/>
        </w:rPr>
        <w:t>грама</w:t>
      </w:r>
      <w:r w:rsidR="00575E8C" w:rsidRPr="2E8A0A14">
        <w:rPr>
          <w:rFonts w:ascii="Calibri" w:hAnsi="Calibri"/>
          <w:b/>
          <w:bCs/>
          <w:spacing w:val="10"/>
          <w:sz w:val="24"/>
          <w:szCs w:val="24"/>
          <w:u w:val="single"/>
        </w:rPr>
        <w:t xml:space="preserve"> «</w:t>
      </w:r>
      <w:r w:rsidR="001E1C67">
        <w:rPr>
          <w:rFonts w:ascii="Calibri" w:hAnsi="Calibri"/>
          <w:b/>
          <w:bCs/>
          <w:spacing w:val="10"/>
          <w:sz w:val="24"/>
          <w:szCs w:val="24"/>
          <w:u w:val="single"/>
        </w:rPr>
        <w:t>Моніторинг публічних інвестицій</w:t>
      </w:r>
      <w:r w:rsidR="00575E8C" w:rsidRPr="2E8A0A14">
        <w:rPr>
          <w:rFonts w:ascii="Calibri" w:hAnsi="Calibri"/>
          <w:b/>
          <w:bCs/>
          <w:spacing w:val="10"/>
          <w:sz w:val="24"/>
          <w:szCs w:val="24"/>
          <w:u w:val="single"/>
        </w:rPr>
        <w:t>»</w:t>
      </w:r>
    </w:p>
    <w:p w14:paraId="323698D3" w14:textId="77777777" w:rsidR="00B2075A" w:rsidRDefault="00B2075A" w:rsidP="2E8A0A14">
      <w:pPr>
        <w:contextualSpacing/>
        <w:jc w:val="center"/>
        <w:rPr>
          <w:rFonts w:ascii="Calibri" w:hAnsi="Calibri"/>
          <w:b/>
          <w:bCs/>
          <w:spacing w:val="10"/>
          <w:sz w:val="24"/>
          <w:szCs w:val="24"/>
          <w:u w:val="single"/>
        </w:rPr>
      </w:pPr>
    </w:p>
    <w:p w14:paraId="2A73324A" w14:textId="77777777" w:rsidR="001318E7" w:rsidRPr="009664B9" w:rsidRDefault="001318E7" w:rsidP="005460CB">
      <w:pPr>
        <w:contextualSpacing/>
        <w:jc w:val="center"/>
        <w:rPr>
          <w:rFonts w:ascii="Calibri" w:hAnsi="Calibri"/>
          <w:b/>
          <w:spacing w:val="10"/>
          <w:sz w:val="24"/>
          <w:u w:val="single"/>
        </w:rPr>
      </w:pPr>
    </w:p>
    <w:p w14:paraId="205D151B" w14:textId="7B37D773" w:rsidR="005C1A1E" w:rsidRPr="009664B9" w:rsidRDefault="005C1A1E" w:rsidP="005460CB">
      <w:pPr>
        <w:contextualSpacing/>
        <w:jc w:val="center"/>
        <w:rPr>
          <w:rFonts w:ascii="Calibri" w:hAnsi="Calibri"/>
          <w:b/>
          <w:spacing w:val="10"/>
          <w:sz w:val="36"/>
          <w:szCs w:val="36"/>
          <w:u w:val="single"/>
        </w:rPr>
      </w:pPr>
      <w:r w:rsidRPr="009664B9">
        <w:rPr>
          <w:rFonts w:ascii="Calibri" w:hAnsi="Calibri"/>
          <w:b/>
          <w:spacing w:val="10"/>
          <w:sz w:val="36"/>
          <w:szCs w:val="36"/>
          <w:u w:val="single"/>
        </w:rPr>
        <w:t>АПЛІКАЦІЙНА ФОРМА</w:t>
      </w:r>
    </w:p>
    <w:p w14:paraId="2DFF6694" w14:textId="77777777" w:rsidR="00B13E6B" w:rsidRPr="009664B9" w:rsidRDefault="00B13E6B" w:rsidP="005460CB">
      <w:pPr>
        <w:contextualSpacing/>
        <w:jc w:val="center"/>
        <w:rPr>
          <w:rFonts w:ascii="Calibri" w:hAnsi="Calibri"/>
          <w:b/>
          <w:spacing w:val="10"/>
          <w:sz w:val="24"/>
          <w:u w:val="single"/>
        </w:rPr>
      </w:pPr>
    </w:p>
    <w:p w14:paraId="3A0F1754" w14:textId="7439411E" w:rsidR="00750341" w:rsidRPr="009664B9" w:rsidRDefault="009378BD" w:rsidP="2E8A0A14">
      <w:pPr>
        <w:contextualSpacing/>
        <w:jc w:val="center"/>
        <w:rPr>
          <w:rFonts w:ascii="Calibri" w:hAnsi="Calibri"/>
          <w:b/>
          <w:bCs/>
          <w:sz w:val="24"/>
          <w:szCs w:val="24"/>
        </w:rPr>
      </w:pPr>
      <w:r w:rsidRPr="2E8A0A14">
        <w:rPr>
          <w:rFonts w:ascii="Calibri" w:hAnsi="Calibri"/>
          <w:b/>
          <w:bCs/>
          <w:sz w:val="24"/>
          <w:szCs w:val="24"/>
        </w:rPr>
        <w:t xml:space="preserve">І. РЕЄСТРАЦІЙНА КАРТКА </w:t>
      </w:r>
      <w:r w:rsidR="00621200" w:rsidRPr="2E8A0A14">
        <w:rPr>
          <w:rFonts w:ascii="Calibri" w:hAnsi="Calibri"/>
          <w:b/>
          <w:bCs/>
          <w:sz w:val="24"/>
          <w:szCs w:val="24"/>
        </w:rPr>
        <w:t>ПРО</w:t>
      </w:r>
      <w:r w:rsidR="58C1248A" w:rsidRPr="2E8A0A14">
        <w:rPr>
          <w:rFonts w:ascii="Calibri" w:hAnsi="Calibri"/>
          <w:b/>
          <w:bCs/>
          <w:sz w:val="24"/>
          <w:szCs w:val="24"/>
        </w:rPr>
        <w:t>Є</w:t>
      </w:r>
      <w:r w:rsidR="00621200" w:rsidRPr="2E8A0A14">
        <w:rPr>
          <w:rFonts w:ascii="Calibri" w:hAnsi="Calibri"/>
          <w:b/>
          <w:bCs/>
          <w:sz w:val="24"/>
          <w:szCs w:val="24"/>
        </w:rPr>
        <w:t>КТУ</w:t>
      </w:r>
    </w:p>
    <w:p w14:paraId="6FFECA01" w14:textId="77777777" w:rsidR="0008111D" w:rsidRPr="009664B9" w:rsidRDefault="0008111D" w:rsidP="005460CB">
      <w:pPr>
        <w:contextualSpacing/>
        <w:jc w:val="center"/>
        <w:rPr>
          <w:rFonts w:ascii="Calibri" w:hAnsi="Calibri"/>
          <w:b/>
          <w:sz w:val="24"/>
          <w:szCs w:val="24"/>
        </w:rPr>
      </w:pPr>
    </w:p>
    <w:tbl>
      <w:tblPr>
        <w:tblW w:w="500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2804"/>
        <w:gridCol w:w="2985"/>
        <w:gridCol w:w="4123"/>
      </w:tblGrid>
      <w:tr w:rsidR="0008111D" w:rsidRPr="009664B9" w14:paraId="653E57EF" w14:textId="77777777" w:rsidTr="00C92C5F">
        <w:trPr>
          <w:cantSplit/>
        </w:trPr>
        <w:tc>
          <w:tcPr>
            <w:tcW w:w="1414" w:type="pct"/>
          </w:tcPr>
          <w:p w14:paraId="1C987610" w14:textId="77777777" w:rsidR="0008111D" w:rsidRPr="009664B9" w:rsidRDefault="0008111D" w:rsidP="006319C7">
            <w:pPr>
              <w:contextualSpacing/>
              <w:jc w:val="center"/>
              <w:rPr>
                <w:rFonts w:ascii="Calibri" w:hAnsi="Calibri"/>
                <w:sz w:val="18"/>
                <w:szCs w:val="18"/>
              </w:rPr>
            </w:pPr>
            <w:r w:rsidRPr="009664B9">
              <w:rPr>
                <w:rFonts w:ascii="Calibri" w:hAnsi="Calibri"/>
                <w:sz w:val="18"/>
                <w:szCs w:val="18"/>
              </w:rPr>
              <w:t>Дата реєстрації:</w:t>
            </w:r>
          </w:p>
        </w:tc>
        <w:tc>
          <w:tcPr>
            <w:tcW w:w="1506" w:type="pct"/>
          </w:tcPr>
          <w:p w14:paraId="1FF5F44B" w14:textId="77777777" w:rsidR="0008111D" w:rsidRPr="009664B9" w:rsidRDefault="0008111D" w:rsidP="006319C7">
            <w:pPr>
              <w:contextualSpacing/>
              <w:jc w:val="center"/>
              <w:rPr>
                <w:rFonts w:ascii="Calibri" w:hAnsi="Calibri"/>
                <w:sz w:val="18"/>
                <w:szCs w:val="18"/>
              </w:rPr>
            </w:pPr>
            <w:r w:rsidRPr="009664B9">
              <w:rPr>
                <w:rFonts w:ascii="Calibri" w:hAnsi="Calibri"/>
                <w:color w:val="2B579A"/>
                <w:sz w:val="18"/>
                <w:szCs w:val="18"/>
                <w:shd w:val="clear" w:color="auto" w:fill="E6E6E6"/>
              </w:rPr>
              <w:fldChar w:fldCharType="begin">
                <w:ffData>
                  <w:name w:val="ТекстовоеПоле1"/>
                  <w:enabled/>
                  <w:calcOnExit w:val="0"/>
                  <w:textInput/>
                </w:ffData>
              </w:fldChar>
            </w:r>
            <w:r w:rsidRPr="009664B9">
              <w:rPr>
                <w:rFonts w:ascii="Calibri" w:hAnsi="Calibri"/>
                <w:sz w:val="18"/>
                <w:szCs w:val="18"/>
              </w:rPr>
              <w:instrText xml:space="preserve"> FORMTEXT </w:instrText>
            </w:r>
            <w:r w:rsidRPr="009664B9">
              <w:rPr>
                <w:rFonts w:ascii="Calibri" w:hAnsi="Calibri"/>
                <w:color w:val="2B579A"/>
                <w:sz w:val="18"/>
                <w:szCs w:val="18"/>
                <w:shd w:val="clear" w:color="auto" w:fill="E6E6E6"/>
              </w:rPr>
            </w:r>
            <w:r w:rsidRPr="009664B9">
              <w:rPr>
                <w:rFonts w:ascii="Calibri" w:hAnsi="Calibri"/>
                <w:color w:val="2B579A"/>
                <w:sz w:val="18"/>
                <w:szCs w:val="18"/>
                <w:shd w:val="clear" w:color="auto" w:fill="E6E6E6"/>
              </w:rPr>
              <w:fldChar w:fldCharType="separate"/>
            </w:r>
            <w:r w:rsidRPr="009664B9">
              <w:rPr>
                <w:rFonts w:ascii="Calibri" w:hAnsi="Calibri"/>
                <w:noProof/>
                <w:sz w:val="18"/>
                <w:szCs w:val="18"/>
              </w:rPr>
              <w:t> </w:t>
            </w:r>
            <w:r w:rsidRPr="009664B9">
              <w:rPr>
                <w:rFonts w:ascii="Calibri" w:hAnsi="Calibri"/>
                <w:noProof/>
                <w:sz w:val="18"/>
                <w:szCs w:val="18"/>
              </w:rPr>
              <w:t> </w:t>
            </w:r>
            <w:r w:rsidRPr="009664B9">
              <w:rPr>
                <w:rFonts w:ascii="Calibri" w:hAnsi="Calibri"/>
                <w:noProof/>
                <w:sz w:val="18"/>
                <w:szCs w:val="18"/>
              </w:rPr>
              <w:t> </w:t>
            </w:r>
            <w:r w:rsidRPr="009664B9">
              <w:rPr>
                <w:rFonts w:ascii="Calibri" w:hAnsi="Calibri"/>
                <w:noProof/>
                <w:sz w:val="18"/>
                <w:szCs w:val="18"/>
              </w:rPr>
              <w:t> </w:t>
            </w:r>
            <w:r w:rsidRPr="009664B9">
              <w:rPr>
                <w:rFonts w:ascii="Calibri" w:hAnsi="Calibri"/>
                <w:noProof/>
                <w:sz w:val="18"/>
                <w:szCs w:val="18"/>
              </w:rPr>
              <w:t> </w:t>
            </w:r>
            <w:r w:rsidRPr="009664B9">
              <w:rPr>
                <w:rFonts w:ascii="Calibri" w:hAnsi="Calibri"/>
                <w:color w:val="2B579A"/>
                <w:sz w:val="18"/>
                <w:szCs w:val="18"/>
                <w:shd w:val="clear" w:color="auto" w:fill="E6E6E6"/>
              </w:rPr>
              <w:fldChar w:fldCharType="end"/>
            </w:r>
          </w:p>
        </w:tc>
        <w:tc>
          <w:tcPr>
            <w:tcW w:w="2080" w:type="pct"/>
            <w:vMerge w:val="restart"/>
          </w:tcPr>
          <w:p w14:paraId="39A9A8BA" w14:textId="77777777" w:rsidR="0008111D" w:rsidRPr="009664B9" w:rsidRDefault="0008111D" w:rsidP="006319C7">
            <w:pPr>
              <w:contextualSpacing/>
              <w:jc w:val="center"/>
              <w:rPr>
                <w:rFonts w:ascii="Calibri" w:hAnsi="Calibri"/>
                <w:sz w:val="18"/>
                <w:szCs w:val="18"/>
              </w:rPr>
            </w:pPr>
            <w:r w:rsidRPr="009664B9">
              <w:rPr>
                <w:rFonts w:ascii="Calibri" w:hAnsi="Calibri"/>
                <w:sz w:val="18"/>
                <w:szCs w:val="18"/>
              </w:rPr>
              <w:t>Не заповнювати!</w:t>
            </w:r>
          </w:p>
          <w:p w14:paraId="3CBACC59" w14:textId="77777777" w:rsidR="0008111D" w:rsidRPr="009664B9" w:rsidRDefault="0008111D" w:rsidP="006319C7">
            <w:pPr>
              <w:contextualSpacing/>
              <w:jc w:val="center"/>
              <w:rPr>
                <w:rFonts w:ascii="Calibri" w:hAnsi="Calibri"/>
                <w:sz w:val="18"/>
                <w:szCs w:val="18"/>
              </w:rPr>
            </w:pPr>
            <w:r w:rsidRPr="009664B9">
              <w:rPr>
                <w:rFonts w:ascii="Calibri" w:hAnsi="Calibri"/>
                <w:sz w:val="18"/>
                <w:szCs w:val="18"/>
              </w:rPr>
              <w:t>Заповнюється уповноваженим працівником ІЕД</w:t>
            </w:r>
          </w:p>
        </w:tc>
      </w:tr>
      <w:tr w:rsidR="0008111D" w:rsidRPr="009664B9" w14:paraId="24FA478E" w14:textId="77777777" w:rsidTr="00C92C5F">
        <w:trPr>
          <w:cantSplit/>
          <w:trHeight w:val="265"/>
        </w:trPr>
        <w:tc>
          <w:tcPr>
            <w:tcW w:w="1414" w:type="pct"/>
          </w:tcPr>
          <w:p w14:paraId="23C0515B" w14:textId="77777777" w:rsidR="0008111D" w:rsidRPr="009664B9" w:rsidRDefault="0008111D" w:rsidP="006319C7">
            <w:pPr>
              <w:contextualSpacing/>
              <w:jc w:val="center"/>
              <w:rPr>
                <w:rFonts w:ascii="Calibri" w:hAnsi="Calibri"/>
                <w:sz w:val="18"/>
                <w:szCs w:val="18"/>
              </w:rPr>
            </w:pPr>
            <w:r w:rsidRPr="009664B9">
              <w:rPr>
                <w:rFonts w:ascii="Calibri" w:hAnsi="Calibri"/>
                <w:sz w:val="18"/>
                <w:szCs w:val="18"/>
              </w:rPr>
              <w:t>Реєстраційний номер:</w:t>
            </w:r>
          </w:p>
        </w:tc>
        <w:tc>
          <w:tcPr>
            <w:tcW w:w="1506" w:type="pct"/>
          </w:tcPr>
          <w:p w14:paraId="23FDC842" w14:textId="77777777" w:rsidR="0008111D" w:rsidRPr="009664B9" w:rsidRDefault="0008111D" w:rsidP="006319C7">
            <w:pPr>
              <w:ind w:right="34"/>
              <w:contextualSpacing/>
              <w:jc w:val="center"/>
              <w:rPr>
                <w:rFonts w:ascii="Calibri" w:hAnsi="Calibri"/>
                <w:sz w:val="18"/>
                <w:szCs w:val="18"/>
              </w:rPr>
            </w:pPr>
            <w:r w:rsidRPr="009664B9">
              <w:rPr>
                <w:rFonts w:ascii="Calibri" w:hAnsi="Calibri"/>
                <w:color w:val="2B579A"/>
                <w:sz w:val="18"/>
                <w:szCs w:val="18"/>
                <w:shd w:val="clear" w:color="auto" w:fill="E6E6E6"/>
              </w:rPr>
              <w:fldChar w:fldCharType="begin">
                <w:ffData>
                  <w:name w:val="ТекстовоеПоле2"/>
                  <w:enabled/>
                  <w:calcOnExit w:val="0"/>
                  <w:textInput/>
                </w:ffData>
              </w:fldChar>
            </w:r>
            <w:r w:rsidRPr="009664B9">
              <w:rPr>
                <w:rFonts w:ascii="Calibri" w:hAnsi="Calibri"/>
                <w:sz w:val="18"/>
                <w:szCs w:val="18"/>
              </w:rPr>
              <w:instrText xml:space="preserve"> FORMTEXT </w:instrText>
            </w:r>
            <w:r w:rsidRPr="009664B9">
              <w:rPr>
                <w:rFonts w:ascii="Calibri" w:hAnsi="Calibri"/>
                <w:color w:val="2B579A"/>
                <w:sz w:val="18"/>
                <w:szCs w:val="18"/>
                <w:shd w:val="clear" w:color="auto" w:fill="E6E6E6"/>
              </w:rPr>
            </w:r>
            <w:r w:rsidRPr="009664B9">
              <w:rPr>
                <w:rFonts w:ascii="Calibri" w:hAnsi="Calibri"/>
                <w:color w:val="2B579A"/>
                <w:sz w:val="18"/>
                <w:szCs w:val="18"/>
                <w:shd w:val="clear" w:color="auto" w:fill="E6E6E6"/>
              </w:rPr>
              <w:fldChar w:fldCharType="separate"/>
            </w:r>
            <w:r w:rsidRPr="009664B9">
              <w:rPr>
                <w:rFonts w:ascii="Calibri" w:hAnsi="Calibri"/>
                <w:noProof/>
                <w:sz w:val="18"/>
                <w:szCs w:val="18"/>
              </w:rPr>
              <w:t> </w:t>
            </w:r>
            <w:r w:rsidRPr="009664B9">
              <w:rPr>
                <w:rFonts w:ascii="Calibri" w:hAnsi="Calibri"/>
                <w:noProof/>
                <w:sz w:val="18"/>
                <w:szCs w:val="18"/>
              </w:rPr>
              <w:t> </w:t>
            </w:r>
            <w:r w:rsidRPr="009664B9">
              <w:rPr>
                <w:rFonts w:ascii="Calibri" w:hAnsi="Calibri"/>
                <w:noProof/>
                <w:sz w:val="18"/>
                <w:szCs w:val="18"/>
              </w:rPr>
              <w:t> </w:t>
            </w:r>
            <w:r w:rsidRPr="009664B9">
              <w:rPr>
                <w:rFonts w:ascii="Calibri" w:hAnsi="Calibri"/>
                <w:noProof/>
                <w:sz w:val="18"/>
                <w:szCs w:val="18"/>
              </w:rPr>
              <w:t> </w:t>
            </w:r>
            <w:r w:rsidRPr="009664B9">
              <w:rPr>
                <w:rFonts w:ascii="Calibri" w:hAnsi="Calibri"/>
                <w:noProof/>
                <w:sz w:val="18"/>
                <w:szCs w:val="18"/>
              </w:rPr>
              <w:t> </w:t>
            </w:r>
            <w:r w:rsidRPr="009664B9">
              <w:rPr>
                <w:rFonts w:ascii="Calibri" w:hAnsi="Calibri"/>
                <w:color w:val="2B579A"/>
                <w:sz w:val="18"/>
                <w:szCs w:val="18"/>
                <w:shd w:val="clear" w:color="auto" w:fill="E6E6E6"/>
              </w:rPr>
              <w:fldChar w:fldCharType="end"/>
            </w:r>
          </w:p>
        </w:tc>
        <w:tc>
          <w:tcPr>
            <w:tcW w:w="2080" w:type="pct"/>
            <w:vMerge/>
          </w:tcPr>
          <w:p w14:paraId="59F8484B" w14:textId="77777777" w:rsidR="0008111D" w:rsidRPr="009664B9" w:rsidRDefault="0008111D" w:rsidP="006319C7">
            <w:pPr>
              <w:contextualSpacing/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</w:tr>
    </w:tbl>
    <w:p w14:paraId="3097D20D" w14:textId="77777777" w:rsidR="0008111D" w:rsidRPr="009664B9" w:rsidRDefault="0008111D" w:rsidP="005460CB">
      <w:pPr>
        <w:contextualSpacing/>
        <w:jc w:val="center"/>
        <w:rPr>
          <w:rFonts w:ascii="Calibri" w:hAnsi="Calibri"/>
          <w:b/>
          <w:sz w:val="24"/>
          <w:szCs w:val="24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900"/>
        <w:gridCol w:w="3306"/>
      </w:tblGrid>
      <w:tr w:rsidR="00EC6F1B" w:rsidRPr="009664B9" w14:paraId="6AC2BA5A" w14:textId="77777777" w:rsidTr="4139C40C">
        <w:trPr>
          <w:cantSplit/>
          <w:trHeight w:val="202"/>
        </w:trPr>
        <w:tc>
          <w:tcPr>
            <w:tcW w:w="6900" w:type="dxa"/>
          </w:tcPr>
          <w:p w14:paraId="4B6210CB" w14:textId="2717FD11" w:rsidR="00EC6F1B" w:rsidRPr="009664B9" w:rsidRDefault="00EC6F1B" w:rsidP="2E8A0A14">
            <w:pPr>
              <w:spacing w:before="100"/>
              <w:contextualSpacing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2E8A0A14">
              <w:rPr>
                <w:rFonts w:ascii="Calibri" w:hAnsi="Calibri"/>
                <w:b/>
                <w:bCs/>
                <w:sz w:val="22"/>
                <w:szCs w:val="22"/>
              </w:rPr>
              <w:t>Назва про</w:t>
            </w:r>
            <w:r w:rsidR="7CC16BFE" w:rsidRPr="2E8A0A14">
              <w:rPr>
                <w:rFonts w:ascii="Calibri" w:hAnsi="Calibri"/>
                <w:b/>
                <w:bCs/>
                <w:sz w:val="22"/>
                <w:szCs w:val="22"/>
              </w:rPr>
              <w:t>є</w:t>
            </w:r>
            <w:r w:rsidRPr="2E8A0A14">
              <w:rPr>
                <w:rFonts w:ascii="Calibri" w:hAnsi="Calibri"/>
                <w:b/>
                <w:bCs/>
                <w:sz w:val="22"/>
                <w:szCs w:val="22"/>
              </w:rPr>
              <w:t>кту</w:t>
            </w:r>
          </w:p>
        </w:tc>
        <w:tc>
          <w:tcPr>
            <w:tcW w:w="3306" w:type="dxa"/>
          </w:tcPr>
          <w:p w14:paraId="0C2B0DF2" w14:textId="77777777" w:rsidR="00EC6F1B" w:rsidRPr="009664B9" w:rsidRDefault="00EC6F1B" w:rsidP="00B734DE">
            <w:pPr>
              <w:spacing w:before="100"/>
              <w:contextualSpacing/>
              <w:rPr>
                <w:rFonts w:ascii="Calibri" w:hAnsi="Calibri"/>
                <w:sz w:val="22"/>
                <w:szCs w:val="22"/>
              </w:rPr>
            </w:pPr>
            <w:r w:rsidRPr="009664B9">
              <w:rPr>
                <w:rFonts w:ascii="Calibri" w:hAnsi="Calibri"/>
                <w:color w:val="2B579A"/>
                <w:sz w:val="22"/>
                <w:szCs w:val="22"/>
                <w:shd w:val="clear" w:color="auto" w:fill="E6E6E6"/>
              </w:rPr>
              <w:fldChar w:fldCharType="begin">
                <w:ffData>
                  <w:name w:val="ТекстовоеПоле13"/>
                  <w:enabled/>
                  <w:calcOnExit w:val="0"/>
                  <w:textInput/>
                </w:ffData>
              </w:fldChar>
            </w:r>
            <w:r w:rsidRPr="009664B9">
              <w:rPr>
                <w:rFonts w:ascii="Calibri" w:hAnsi="Calibri"/>
                <w:sz w:val="22"/>
                <w:szCs w:val="22"/>
              </w:rPr>
              <w:instrText xml:space="preserve"> FORMTEXT </w:instrText>
            </w:r>
            <w:r w:rsidRPr="009664B9">
              <w:rPr>
                <w:rFonts w:ascii="Calibri" w:hAnsi="Calibri"/>
                <w:color w:val="2B579A"/>
                <w:sz w:val="22"/>
                <w:szCs w:val="22"/>
                <w:shd w:val="clear" w:color="auto" w:fill="E6E6E6"/>
              </w:rPr>
            </w:r>
            <w:r w:rsidRPr="009664B9">
              <w:rPr>
                <w:rFonts w:ascii="Calibri" w:hAnsi="Calibri"/>
                <w:color w:val="2B579A"/>
                <w:sz w:val="22"/>
                <w:szCs w:val="22"/>
                <w:shd w:val="clear" w:color="auto" w:fill="E6E6E6"/>
              </w:rPr>
              <w:fldChar w:fldCharType="separate"/>
            </w:r>
            <w:r w:rsidRPr="009664B9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9664B9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9664B9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9664B9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9664B9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9664B9">
              <w:rPr>
                <w:rFonts w:ascii="Calibri" w:hAnsi="Calibri"/>
                <w:color w:val="2B579A"/>
                <w:sz w:val="22"/>
                <w:szCs w:val="22"/>
                <w:shd w:val="clear" w:color="auto" w:fill="E6E6E6"/>
              </w:rPr>
              <w:fldChar w:fldCharType="end"/>
            </w:r>
          </w:p>
        </w:tc>
      </w:tr>
      <w:tr w:rsidR="00750A9C" w:rsidRPr="009664B9" w14:paraId="226B1BAB" w14:textId="77777777" w:rsidTr="4139C40C">
        <w:trPr>
          <w:cantSplit/>
          <w:trHeight w:val="202"/>
        </w:trPr>
        <w:tc>
          <w:tcPr>
            <w:tcW w:w="6900" w:type="dxa"/>
          </w:tcPr>
          <w:p w14:paraId="1006DDBE" w14:textId="2ABDC5FF" w:rsidR="00750A9C" w:rsidRPr="2E8A0A14" w:rsidRDefault="00750A9C" w:rsidP="2E8A0A14">
            <w:pPr>
              <w:spacing w:before="100"/>
              <w:contextualSpacing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38A2D9FC">
              <w:rPr>
                <w:rFonts w:ascii="Calibri" w:hAnsi="Calibri"/>
                <w:b/>
                <w:bCs/>
                <w:sz w:val="22"/>
                <w:szCs w:val="22"/>
              </w:rPr>
              <w:t>Назва проєкту англійською мовою</w:t>
            </w:r>
          </w:p>
        </w:tc>
        <w:tc>
          <w:tcPr>
            <w:tcW w:w="3306" w:type="dxa"/>
          </w:tcPr>
          <w:p w14:paraId="72758B3A" w14:textId="4F4E5C6E" w:rsidR="00750A9C" w:rsidRPr="009664B9" w:rsidRDefault="00744E4C" w:rsidP="00B734DE">
            <w:pPr>
              <w:spacing w:before="100"/>
              <w:contextualSpacing/>
              <w:rPr>
                <w:rFonts w:ascii="Calibri" w:hAnsi="Calibri"/>
                <w:sz w:val="22"/>
                <w:szCs w:val="22"/>
              </w:rPr>
            </w:pPr>
            <w:r w:rsidRPr="009664B9">
              <w:rPr>
                <w:rFonts w:ascii="Calibri" w:hAnsi="Calibri"/>
                <w:color w:val="2B579A"/>
                <w:sz w:val="22"/>
                <w:szCs w:val="22"/>
                <w:shd w:val="clear" w:color="auto" w:fill="E6E6E6"/>
              </w:rPr>
              <w:fldChar w:fldCharType="begin">
                <w:ffData>
                  <w:name w:val="ТекстовоеПоле13"/>
                  <w:enabled/>
                  <w:calcOnExit w:val="0"/>
                  <w:textInput/>
                </w:ffData>
              </w:fldChar>
            </w:r>
            <w:r w:rsidRPr="009664B9">
              <w:rPr>
                <w:rFonts w:ascii="Calibri" w:hAnsi="Calibri"/>
                <w:sz w:val="22"/>
                <w:szCs w:val="22"/>
              </w:rPr>
              <w:instrText xml:space="preserve"> FORMTEXT </w:instrText>
            </w:r>
            <w:r w:rsidRPr="009664B9">
              <w:rPr>
                <w:rFonts w:ascii="Calibri" w:hAnsi="Calibri"/>
                <w:color w:val="2B579A"/>
                <w:sz w:val="22"/>
                <w:szCs w:val="22"/>
                <w:shd w:val="clear" w:color="auto" w:fill="E6E6E6"/>
              </w:rPr>
            </w:r>
            <w:r w:rsidRPr="009664B9">
              <w:rPr>
                <w:rFonts w:ascii="Calibri" w:hAnsi="Calibri"/>
                <w:color w:val="2B579A"/>
                <w:sz w:val="22"/>
                <w:szCs w:val="22"/>
                <w:shd w:val="clear" w:color="auto" w:fill="E6E6E6"/>
              </w:rPr>
              <w:fldChar w:fldCharType="separate"/>
            </w:r>
            <w:r w:rsidRPr="009664B9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9664B9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9664B9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9664B9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9664B9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9664B9">
              <w:rPr>
                <w:rFonts w:ascii="Calibri" w:hAnsi="Calibri"/>
                <w:color w:val="2B579A"/>
                <w:sz w:val="22"/>
                <w:szCs w:val="22"/>
                <w:shd w:val="clear" w:color="auto" w:fill="E6E6E6"/>
              </w:rPr>
              <w:fldChar w:fldCharType="end"/>
            </w:r>
          </w:p>
        </w:tc>
      </w:tr>
      <w:tr w:rsidR="00F57620" w:rsidRPr="009664B9" w14:paraId="4EDA7885" w14:textId="77777777" w:rsidTr="4139C40C">
        <w:trPr>
          <w:cantSplit/>
          <w:trHeight w:val="60"/>
        </w:trPr>
        <w:tc>
          <w:tcPr>
            <w:tcW w:w="6900" w:type="dxa"/>
          </w:tcPr>
          <w:p w14:paraId="4B740CCD" w14:textId="774C0ED0" w:rsidR="00F57620" w:rsidRPr="009664B9" w:rsidRDefault="00F57620" w:rsidP="2E8A0A14">
            <w:pPr>
              <w:spacing w:before="100"/>
              <w:contextualSpacing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2E8A0A14">
              <w:rPr>
                <w:rFonts w:ascii="Calibri" w:hAnsi="Calibri"/>
                <w:b/>
                <w:bCs/>
                <w:sz w:val="22"/>
                <w:szCs w:val="22"/>
              </w:rPr>
              <w:t>Загальний бюджет про</w:t>
            </w:r>
            <w:r w:rsidR="275BFA3A" w:rsidRPr="2E8A0A14">
              <w:rPr>
                <w:rFonts w:ascii="Calibri" w:hAnsi="Calibri"/>
                <w:b/>
                <w:bCs/>
                <w:sz w:val="22"/>
                <w:szCs w:val="22"/>
              </w:rPr>
              <w:t>є</w:t>
            </w:r>
            <w:r w:rsidRPr="2E8A0A14">
              <w:rPr>
                <w:rFonts w:ascii="Calibri" w:hAnsi="Calibri"/>
                <w:b/>
                <w:bCs/>
                <w:sz w:val="22"/>
                <w:szCs w:val="22"/>
              </w:rPr>
              <w:t>кту (у гривнях)</w:t>
            </w:r>
          </w:p>
        </w:tc>
        <w:tc>
          <w:tcPr>
            <w:tcW w:w="3306" w:type="dxa"/>
          </w:tcPr>
          <w:p w14:paraId="3E1BE2D9" w14:textId="77777777" w:rsidR="00F57620" w:rsidRPr="00890002" w:rsidRDefault="00F57620" w:rsidP="00B734DE">
            <w:pPr>
              <w:spacing w:before="100"/>
              <w:contextualSpacing/>
              <w:rPr>
                <w:rFonts w:ascii="Calibri" w:hAnsi="Calibri"/>
                <w:sz w:val="22"/>
                <w:szCs w:val="22"/>
                <w:lang w:val="en-US"/>
              </w:rPr>
            </w:pPr>
            <w:r w:rsidRPr="009664B9">
              <w:rPr>
                <w:rFonts w:ascii="Calibri" w:hAnsi="Calibri"/>
                <w:color w:val="2B579A"/>
                <w:sz w:val="22"/>
                <w:szCs w:val="22"/>
                <w:shd w:val="clear" w:color="auto" w:fill="E6E6E6"/>
              </w:rPr>
              <w:fldChar w:fldCharType="begin">
                <w:ffData>
                  <w:name w:val="ТекстовоеПоле13"/>
                  <w:enabled/>
                  <w:calcOnExit w:val="0"/>
                  <w:textInput/>
                </w:ffData>
              </w:fldChar>
            </w:r>
            <w:r w:rsidRPr="009664B9">
              <w:rPr>
                <w:rFonts w:ascii="Calibri" w:hAnsi="Calibri"/>
                <w:sz w:val="22"/>
                <w:szCs w:val="22"/>
              </w:rPr>
              <w:instrText xml:space="preserve"> FORMTEXT </w:instrText>
            </w:r>
            <w:r w:rsidRPr="009664B9">
              <w:rPr>
                <w:rFonts w:ascii="Calibri" w:hAnsi="Calibri"/>
                <w:color w:val="2B579A"/>
                <w:sz w:val="22"/>
                <w:szCs w:val="22"/>
                <w:shd w:val="clear" w:color="auto" w:fill="E6E6E6"/>
              </w:rPr>
            </w:r>
            <w:r w:rsidRPr="009664B9">
              <w:rPr>
                <w:rFonts w:ascii="Calibri" w:hAnsi="Calibri"/>
                <w:color w:val="2B579A"/>
                <w:sz w:val="22"/>
                <w:szCs w:val="22"/>
                <w:shd w:val="clear" w:color="auto" w:fill="E6E6E6"/>
              </w:rPr>
              <w:fldChar w:fldCharType="separate"/>
            </w:r>
            <w:r w:rsidRPr="009664B9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9664B9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9664B9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9664B9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9664B9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9664B9">
              <w:rPr>
                <w:rFonts w:ascii="Calibri" w:hAnsi="Calibri"/>
                <w:color w:val="2B579A"/>
                <w:sz w:val="22"/>
                <w:szCs w:val="22"/>
                <w:shd w:val="clear" w:color="auto" w:fill="E6E6E6"/>
              </w:rPr>
              <w:fldChar w:fldCharType="end"/>
            </w:r>
          </w:p>
        </w:tc>
      </w:tr>
      <w:tr w:rsidR="00EC6F1B" w:rsidRPr="009664B9" w14:paraId="0DE3568F" w14:textId="77777777" w:rsidTr="4139C40C">
        <w:trPr>
          <w:cantSplit/>
          <w:trHeight w:val="60"/>
        </w:trPr>
        <w:tc>
          <w:tcPr>
            <w:tcW w:w="6900" w:type="dxa"/>
          </w:tcPr>
          <w:p w14:paraId="2E4E706B" w14:textId="1EF8E5E8" w:rsidR="00EC6F1B" w:rsidRPr="009664B9" w:rsidRDefault="00F57620" w:rsidP="2E8A0A14">
            <w:pPr>
              <w:spacing w:before="100"/>
              <w:contextualSpacing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2E8A0A14">
              <w:rPr>
                <w:rFonts w:ascii="Calibri" w:hAnsi="Calibri"/>
                <w:b/>
                <w:bCs/>
                <w:sz w:val="22"/>
                <w:szCs w:val="22"/>
              </w:rPr>
              <w:t>Термін, протягом якого передбачається реалізувати про</w:t>
            </w:r>
            <w:r w:rsidR="73ABD905" w:rsidRPr="2E8A0A14">
              <w:rPr>
                <w:rFonts w:ascii="Calibri" w:hAnsi="Calibri"/>
                <w:b/>
                <w:bCs/>
                <w:sz w:val="22"/>
                <w:szCs w:val="22"/>
              </w:rPr>
              <w:t>є</w:t>
            </w:r>
            <w:r w:rsidRPr="2E8A0A14">
              <w:rPr>
                <w:rFonts w:ascii="Calibri" w:hAnsi="Calibri"/>
                <w:b/>
                <w:bCs/>
                <w:sz w:val="22"/>
                <w:szCs w:val="22"/>
              </w:rPr>
              <w:t>кт</w:t>
            </w:r>
          </w:p>
        </w:tc>
        <w:tc>
          <w:tcPr>
            <w:tcW w:w="3306" w:type="dxa"/>
          </w:tcPr>
          <w:p w14:paraId="123B7424" w14:textId="77777777" w:rsidR="00EC6F1B" w:rsidRPr="009664B9" w:rsidRDefault="00EC6F1B" w:rsidP="00B734DE">
            <w:pPr>
              <w:spacing w:before="100"/>
              <w:contextualSpacing/>
              <w:rPr>
                <w:rFonts w:ascii="Calibri" w:hAnsi="Calibri"/>
                <w:sz w:val="22"/>
                <w:szCs w:val="22"/>
              </w:rPr>
            </w:pPr>
            <w:r w:rsidRPr="009664B9">
              <w:rPr>
                <w:rFonts w:ascii="Calibri" w:hAnsi="Calibri"/>
                <w:color w:val="2B579A"/>
                <w:sz w:val="22"/>
                <w:szCs w:val="22"/>
                <w:shd w:val="clear" w:color="auto" w:fill="E6E6E6"/>
              </w:rPr>
              <w:fldChar w:fldCharType="begin">
                <w:ffData>
                  <w:name w:val="ТекстовоеПоле13"/>
                  <w:enabled/>
                  <w:calcOnExit w:val="0"/>
                  <w:textInput/>
                </w:ffData>
              </w:fldChar>
            </w:r>
            <w:r w:rsidRPr="009664B9">
              <w:rPr>
                <w:rFonts w:ascii="Calibri" w:hAnsi="Calibri"/>
                <w:sz w:val="22"/>
                <w:szCs w:val="22"/>
              </w:rPr>
              <w:instrText xml:space="preserve"> FORMTEXT </w:instrText>
            </w:r>
            <w:r w:rsidRPr="009664B9">
              <w:rPr>
                <w:rFonts w:ascii="Calibri" w:hAnsi="Calibri"/>
                <w:color w:val="2B579A"/>
                <w:sz w:val="22"/>
                <w:szCs w:val="22"/>
                <w:shd w:val="clear" w:color="auto" w:fill="E6E6E6"/>
              </w:rPr>
            </w:r>
            <w:r w:rsidRPr="009664B9">
              <w:rPr>
                <w:rFonts w:ascii="Calibri" w:hAnsi="Calibri"/>
                <w:color w:val="2B579A"/>
                <w:sz w:val="22"/>
                <w:szCs w:val="22"/>
                <w:shd w:val="clear" w:color="auto" w:fill="E6E6E6"/>
              </w:rPr>
              <w:fldChar w:fldCharType="separate"/>
            </w:r>
            <w:r w:rsidRPr="009664B9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9664B9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9664B9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9664B9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9664B9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9664B9">
              <w:rPr>
                <w:rFonts w:ascii="Calibri" w:hAnsi="Calibri"/>
                <w:color w:val="2B579A"/>
                <w:sz w:val="22"/>
                <w:szCs w:val="22"/>
                <w:shd w:val="clear" w:color="auto" w:fill="E6E6E6"/>
              </w:rPr>
              <w:fldChar w:fldCharType="end"/>
            </w:r>
          </w:p>
        </w:tc>
      </w:tr>
      <w:tr w:rsidR="00750341" w:rsidRPr="009664B9" w14:paraId="2C6710BC" w14:textId="77777777" w:rsidTr="4139C40C">
        <w:trPr>
          <w:cantSplit/>
          <w:trHeight w:val="201"/>
        </w:trPr>
        <w:tc>
          <w:tcPr>
            <w:tcW w:w="6900" w:type="dxa"/>
          </w:tcPr>
          <w:p w14:paraId="657C5861" w14:textId="77777777" w:rsidR="00750341" w:rsidRPr="009664B9" w:rsidRDefault="00750341" w:rsidP="001F4F36">
            <w:pPr>
              <w:spacing w:before="100"/>
              <w:contextualSpacing/>
              <w:rPr>
                <w:rFonts w:ascii="Calibri" w:hAnsi="Calibri"/>
                <w:b/>
                <w:sz w:val="22"/>
                <w:szCs w:val="22"/>
              </w:rPr>
            </w:pPr>
            <w:r w:rsidRPr="009664B9">
              <w:rPr>
                <w:rFonts w:ascii="Calibri" w:hAnsi="Calibri"/>
                <w:b/>
                <w:sz w:val="22"/>
                <w:szCs w:val="22"/>
              </w:rPr>
              <w:t>Назва організації</w:t>
            </w:r>
            <w:r w:rsidR="00B54A05" w:rsidRPr="009664B9">
              <w:rPr>
                <w:rFonts w:ascii="Calibri" w:hAnsi="Calibri"/>
                <w:b/>
                <w:sz w:val="22"/>
                <w:szCs w:val="22"/>
              </w:rPr>
              <w:t xml:space="preserve"> </w:t>
            </w:r>
            <w:r w:rsidRPr="009664B9">
              <w:rPr>
                <w:rFonts w:ascii="Calibri" w:hAnsi="Calibri"/>
                <w:b/>
                <w:sz w:val="22"/>
                <w:szCs w:val="22"/>
              </w:rPr>
              <w:t>згідно з установчими документами</w:t>
            </w:r>
          </w:p>
        </w:tc>
        <w:tc>
          <w:tcPr>
            <w:tcW w:w="3306" w:type="dxa"/>
          </w:tcPr>
          <w:p w14:paraId="6E57766C" w14:textId="77777777" w:rsidR="00750341" w:rsidRPr="009664B9" w:rsidRDefault="00750341" w:rsidP="00B734DE">
            <w:pPr>
              <w:spacing w:before="100"/>
              <w:contextualSpacing/>
              <w:rPr>
                <w:rFonts w:ascii="Calibri" w:hAnsi="Calibri"/>
                <w:sz w:val="22"/>
                <w:szCs w:val="22"/>
              </w:rPr>
            </w:pPr>
            <w:r w:rsidRPr="009664B9">
              <w:rPr>
                <w:rFonts w:ascii="Calibri" w:hAnsi="Calibri"/>
                <w:color w:val="2B579A"/>
                <w:sz w:val="22"/>
                <w:szCs w:val="22"/>
                <w:shd w:val="clear" w:color="auto" w:fill="E6E6E6"/>
              </w:rPr>
              <w:fldChar w:fldCharType="begin">
                <w:ffData>
                  <w:name w:val="ТекстовоеПоле13"/>
                  <w:enabled/>
                  <w:calcOnExit w:val="0"/>
                  <w:textInput/>
                </w:ffData>
              </w:fldChar>
            </w:r>
            <w:bookmarkStart w:id="0" w:name="ТекстовоеПоле13"/>
            <w:r w:rsidRPr="009664B9">
              <w:rPr>
                <w:rFonts w:ascii="Calibri" w:hAnsi="Calibri"/>
                <w:sz w:val="22"/>
                <w:szCs w:val="22"/>
              </w:rPr>
              <w:instrText xml:space="preserve"> FORMTEXT </w:instrText>
            </w:r>
            <w:r w:rsidRPr="009664B9">
              <w:rPr>
                <w:rFonts w:ascii="Calibri" w:hAnsi="Calibri"/>
                <w:color w:val="2B579A"/>
                <w:sz w:val="22"/>
                <w:szCs w:val="22"/>
                <w:shd w:val="clear" w:color="auto" w:fill="E6E6E6"/>
              </w:rPr>
            </w:r>
            <w:r w:rsidRPr="009664B9">
              <w:rPr>
                <w:rFonts w:ascii="Calibri" w:hAnsi="Calibri"/>
                <w:color w:val="2B579A"/>
                <w:sz w:val="22"/>
                <w:szCs w:val="22"/>
                <w:shd w:val="clear" w:color="auto" w:fill="E6E6E6"/>
              </w:rPr>
              <w:fldChar w:fldCharType="separate"/>
            </w:r>
            <w:r w:rsidRPr="009664B9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9664B9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9664B9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9664B9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9664B9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9664B9">
              <w:rPr>
                <w:rFonts w:ascii="Calibri" w:hAnsi="Calibri"/>
                <w:color w:val="2B579A"/>
                <w:sz w:val="22"/>
                <w:szCs w:val="22"/>
                <w:shd w:val="clear" w:color="auto" w:fill="E6E6E6"/>
              </w:rPr>
              <w:fldChar w:fldCharType="end"/>
            </w:r>
            <w:bookmarkEnd w:id="0"/>
          </w:p>
        </w:tc>
      </w:tr>
      <w:tr w:rsidR="00750A9C" w:rsidRPr="009664B9" w14:paraId="1C813030" w14:textId="77777777" w:rsidTr="4139C40C">
        <w:trPr>
          <w:cantSplit/>
          <w:trHeight w:val="201"/>
        </w:trPr>
        <w:tc>
          <w:tcPr>
            <w:tcW w:w="6900" w:type="dxa"/>
          </w:tcPr>
          <w:p w14:paraId="1C1CC39B" w14:textId="18D4E409" w:rsidR="00750A9C" w:rsidRPr="009664B9" w:rsidRDefault="6344E703" w:rsidP="38A2D9FC">
            <w:pPr>
              <w:spacing w:before="100"/>
              <w:contextualSpacing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4DB27F69">
              <w:rPr>
                <w:rFonts w:ascii="Calibri" w:hAnsi="Calibri"/>
                <w:b/>
                <w:bCs/>
                <w:sz w:val="22"/>
                <w:szCs w:val="22"/>
              </w:rPr>
              <w:t>Назва організації англійською мовою</w:t>
            </w:r>
          </w:p>
        </w:tc>
        <w:tc>
          <w:tcPr>
            <w:tcW w:w="3306" w:type="dxa"/>
          </w:tcPr>
          <w:p w14:paraId="1688E335" w14:textId="77777777" w:rsidR="00750A9C" w:rsidRPr="009664B9" w:rsidRDefault="00750A9C" w:rsidP="00B734DE">
            <w:pPr>
              <w:spacing w:before="100"/>
              <w:contextualSpacing/>
              <w:rPr>
                <w:rFonts w:ascii="Calibri" w:hAnsi="Calibri"/>
                <w:sz w:val="22"/>
                <w:szCs w:val="22"/>
              </w:rPr>
            </w:pPr>
          </w:p>
        </w:tc>
      </w:tr>
      <w:tr w:rsidR="00750341" w:rsidRPr="009664B9" w14:paraId="0964319B" w14:textId="77777777" w:rsidTr="4139C40C">
        <w:tc>
          <w:tcPr>
            <w:tcW w:w="6900" w:type="dxa"/>
          </w:tcPr>
          <w:p w14:paraId="08F9CDBF" w14:textId="77777777" w:rsidR="00750341" w:rsidRPr="009664B9" w:rsidRDefault="00750341" w:rsidP="00B734DE">
            <w:pPr>
              <w:spacing w:before="100"/>
              <w:contextualSpacing/>
              <w:rPr>
                <w:rFonts w:ascii="Calibri" w:hAnsi="Calibri"/>
                <w:b/>
                <w:sz w:val="22"/>
                <w:szCs w:val="22"/>
              </w:rPr>
            </w:pPr>
            <w:r w:rsidRPr="009664B9">
              <w:rPr>
                <w:rFonts w:ascii="Calibri" w:hAnsi="Calibri"/>
                <w:b/>
                <w:sz w:val="22"/>
                <w:szCs w:val="22"/>
              </w:rPr>
              <w:t>Організаційно-правова форма організації</w:t>
            </w:r>
          </w:p>
        </w:tc>
        <w:tc>
          <w:tcPr>
            <w:tcW w:w="3306" w:type="dxa"/>
          </w:tcPr>
          <w:p w14:paraId="7256DCDE" w14:textId="77777777" w:rsidR="00750341" w:rsidRPr="009664B9" w:rsidRDefault="00750341" w:rsidP="00B734DE">
            <w:pPr>
              <w:spacing w:before="100"/>
              <w:contextualSpacing/>
              <w:rPr>
                <w:rFonts w:ascii="Calibri" w:hAnsi="Calibri"/>
                <w:sz w:val="22"/>
                <w:szCs w:val="22"/>
              </w:rPr>
            </w:pPr>
            <w:r w:rsidRPr="009664B9">
              <w:rPr>
                <w:rFonts w:ascii="Calibri" w:hAnsi="Calibri"/>
                <w:color w:val="2B579A"/>
                <w:sz w:val="22"/>
                <w:szCs w:val="22"/>
                <w:shd w:val="clear" w:color="auto" w:fill="E6E6E6"/>
              </w:rPr>
              <w:fldChar w:fldCharType="begin">
                <w:ffData>
                  <w:name w:val="ТекстовоеПоле15"/>
                  <w:enabled/>
                  <w:calcOnExit w:val="0"/>
                  <w:textInput/>
                </w:ffData>
              </w:fldChar>
            </w:r>
            <w:bookmarkStart w:id="1" w:name="ТекстовоеПоле15"/>
            <w:r w:rsidRPr="009664B9">
              <w:rPr>
                <w:rFonts w:ascii="Calibri" w:hAnsi="Calibri"/>
                <w:sz w:val="22"/>
                <w:szCs w:val="22"/>
              </w:rPr>
              <w:instrText xml:space="preserve"> FORMTEXT </w:instrText>
            </w:r>
            <w:r w:rsidRPr="009664B9">
              <w:rPr>
                <w:rFonts w:ascii="Calibri" w:hAnsi="Calibri"/>
                <w:color w:val="2B579A"/>
                <w:sz w:val="22"/>
                <w:szCs w:val="22"/>
                <w:shd w:val="clear" w:color="auto" w:fill="E6E6E6"/>
              </w:rPr>
            </w:r>
            <w:r w:rsidRPr="009664B9">
              <w:rPr>
                <w:rFonts w:ascii="Calibri" w:hAnsi="Calibri"/>
                <w:color w:val="2B579A"/>
                <w:sz w:val="22"/>
                <w:szCs w:val="22"/>
                <w:shd w:val="clear" w:color="auto" w:fill="E6E6E6"/>
              </w:rPr>
              <w:fldChar w:fldCharType="separate"/>
            </w:r>
            <w:r w:rsidRPr="009664B9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9664B9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9664B9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9664B9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9664B9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9664B9">
              <w:rPr>
                <w:rFonts w:ascii="Calibri" w:hAnsi="Calibri"/>
                <w:color w:val="2B579A"/>
                <w:sz w:val="22"/>
                <w:szCs w:val="22"/>
                <w:shd w:val="clear" w:color="auto" w:fill="E6E6E6"/>
              </w:rPr>
              <w:fldChar w:fldCharType="end"/>
            </w:r>
            <w:bookmarkEnd w:id="1"/>
          </w:p>
        </w:tc>
      </w:tr>
      <w:tr w:rsidR="00750341" w:rsidRPr="009664B9" w14:paraId="563C0BC6" w14:textId="77777777" w:rsidTr="4139C40C">
        <w:tc>
          <w:tcPr>
            <w:tcW w:w="6900" w:type="dxa"/>
          </w:tcPr>
          <w:p w14:paraId="63CFABA6" w14:textId="77777777" w:rsidR="00750341" w:rsidRPr="009664B9" w:rsidRDefault="00750341" w:rsidP="00B734DE">
            <w:pPr>
              <w:spacing w:before="100"/>
              <w:contextualSpacing/>
              <w:rPr>
                <w:rFonts w:ascii="Calibri" w:hAnsi="Calibri"/>
                <w:b/>
                <w:sz w:val="22"/>
                <w:szCs w:val="22"/>
              </w:rPr>
            </w:pPr>
            <w:r w:rsidRPr="009664B9">
              <w:rPr>
                <w:rFonts w:ascii="Calibri" w:hAnsi="Calibri"/>
                <w:b/>
                <w:sz w:val="22"/>
                <w:szCs w:val="22"/>
              </w:rPr>
              <w:t>Код організації за ЄДРПОУ</w:t>
            </w:r>
          </w:p>
        </w:tc>
        <w:tc>
          <w:tcPr>
            <w:tcW w:w="3306" w:type="dxa"/>
          </w:tcPr>
          <w:p w14:paraId="30F8DCD1" w14:textId="77777777" w:rsidR="00750341" w:rsidRPr="009664B9" w:rsidRDefault="00750341" w:rsidP="00B734DE">
            <w:pPr>
              <w:spacing w:before="100"/>
              <w:contextualSpacing/>
              <w:rPr>
                <w:rFonts w:ascii="Calibri" w:hAnsi="Calibri"/>
                <w:sz w:val="22"/>
                <w:szCs w:val="22"/>
              </w:rPr>
            </w:pPr>
            <w:r w:rsidRPr="009664B9">
              <w:rPr>
                <w:rFonts w:ascii="Calibri" w:hAnsi="Calibri"/>
                <w:color w:val="2B579A"/>
                <w:sz w:val="22"/>
                <w:szCs w:val="22"/>
                <w:shd w:val="clear" w:color="auto" w:fill="E6E6E6"/>
              </w:rPr>
              <w:fldChar w:fldCharType="begin">
                <w:ffData>
                  <w:name w:val="ТекстовоеПоле16"/>
                  <w:enabled/>
                  <w:calcOnExit w:val="0"/>
                  <w:textInput/>
                </w:ffData>
              </w:fldChar>
            </w:r>
            <w:bookmarkStart w:id="2" w:name="ТекстовоеПоле16"/>
            <w:r w:rsidRPr="009664B9">
              <w:rPr>
                <w:rFonts w:ascii="Calibri" w:hAnsi="Calibri"/>
                <w:sz w:val="22"/>
                <w:szCs w:val="22"/>
              </w:rPr>
              <w:instrText xml:space="preserve"> FORMTEXT </w:instrText>
            </w:r>
            <w:r w:rsidRPr="009664B9">
              <w:rPr>
                <w:rFonts w:ascii="Calibri" w:hAnsi="Calibri"/>
                <w:color w:val="2B579A"/>
                <w:sz w:val="22"/>
                <w:szCs w:val="22"/>
                <w:shd w:val="clear" w:color="auto" w:fill="E6E6E6"/>
              </w:rPr>
            </w:r>
            <w:r w:rsidRPr="009664B9">
              <w:rPr>
                <w:rFonts w:ascii="Calibri" w:hAnsi="Calibri"/>
                <w:color w:val="2B579A"/>
                <w:sz w:val="22"/>
                <w:szCs w:val="22"/>
                <w:shd w:val="clear" w:color="auto" w:fill="E6E6E6"/>
              </w:rPr>
              <w:fldChar w:fldCharType="separate"/>
            </w:r>
            <w:r w:rsidRPr="009664B9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9664B9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9664B9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9664B9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9664B9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9664B9">
              <w:rPr>
                <w:rFonts w:ascii="Calibri" w:hAnsi="Calibri"/>
                <w:color w:val="2B579A"/>
                <w:sz w:val="22"/>
                <w:szCs w:val="22"/>
                <w:shd w:val="clear" w:color="auto" w:fill="E6E6E6"/>
              </w:rPr>
              <w:fldChar w:fldCharType="end"/>
            </w:r>
            <w:bookmarkEnd w:id="2"/>
          </w:p>
        </w:tc>
      </w:tr>
      <w:tr w:rsidR="00750341" w:rsidRPr="009664B9" w14:paraId="2EC4B1FD" w14:textId="77777777" w:rsidTr="4139C40C">
        <w:tc>
          <w:tcPr>
            <w:tcW w:w="6900" w:type="dxa"/>
          </w:tcPr>
          <w:p w14:paraId="589CA091" w14:textId="77777777" w:rsidR="00750341" w:rsidRPr="009664B9" w:rsidRDefault="00750341" w:rsidP="00B734DE">
            <w:pPr>
              <w:spacing w:before="100"/>
              <w:contextualSpacing/>
              <w:rPr>
                <w:rFonts w:ascii="Calibri" w:hAnsi="Calibri"/>
                <w:b/>
                <w:sz w:val="22"/>
                <w:szCs w:val="22"/>
              </w:rPr>
            </w:pPr>
            <w:r w:rsidRPr="009664B9">
              <w:rPr>
                <w:rFonts w:ascii="Calibri" w:hAnsi="Calibri"/>
                <w:b/>
                <w:sz w:val="22"/>
                <w:szCs w:val="22"/>
              </w:rPr>
              <w:t>Юридична адреса організації</w:t>
            </w:r>
          </w:p>
        </w:tc>
        <w:tc>
          <w:tcPr>
            <w:tcW w:w="3306" w:type="dxa"/>
          </w:tcPr>
          <w:p w14:paraId="0BC8BB43" w14:textId="77777777" w:rsidR="00750341" w:rsidRPr="009664B9" w:rsidRDefault="00750341" w:rsidP="00B734DE">
            <w:pPr>
              <w:spacing w:before="100"/>
              <w:contextualSpacing/>
              <w:rPr>
                <w:rFonts w:ascii="Calibri" w:hAnsi="Calibri"/>
                <w:sz w:val="22"/>
                <w:szCs w:val="22"/>
              </w:rPr>
            </w:pPr>
            <w:r w:rsidRPr="009664B9">
              <w:rPr>
                <w:rFonts w:ascii="Calibri" w:hAnsi="Calibri"/>
                <w:color w:val="2B579A"/>
                <w:sz w:val="22"/>
                <w:szCs w:val="22"/>
                <w:shd w:val="clear" w:color="auto" w:fill="E6E6E6"/>
              </w:rPr>
              <w:fldChar w:fldCharType="begin">
                <w:ffData>
                  <w:name w:val="ТекстовоеПоле17"/>
                  <w:enabled/>
                  <w:calcOnExit w:val="0"/>
                  <w:textInput/>
                </w:ffData>
              </w:fldChar>
            </w:r>
            <w:bookmarkStart w:id="3" w:name="ТекстовоеПоле17"/>
            <w:r w:rsidRPr="009664B9">
              <w:rPr>
                <w:rFonts w:ascii="Calibri" w:hAnsi="Calibri"/>
                <w:sz w:val="22"/>
                <w:szCs w:val="22"/>
              </w:rPr>
              <w:instrText xml:space="preserve"> FORMTEXT </w:instrText>
            </w:r>
            <w:r w:rsidRPr="009664B9">
              <w:rPr>
                <w:rFonts w:ascii="Calibri" w:hAnsi="Calibri"/>
                <w:color w:val="2B579A"/>
                <w:sz w:val="22"/>
                <w:szCs w:val="22"/>
                <w:shd w:val="clear" w:color="auto" w:fill="E6E6E6"/>
              </w:rPr>
            </w:r>
            <w:r w:rsidRPr="009664B9">
              <w:rPr>
                <w:rFonts w:ascii="Calibri" w:hAnsi="Calibri"/>
                <w:color w:val="2B579A"/>
                <w:sz w:val="22"/>
                <w:szCs w:val="22"/>
                <w:shd w:val="clear" w:color="auto" w:fill="E6E6E6"/>
              </w:rPr>
              <w:fldChar w:fldCharType="separate"/>
            </w:r>
            <w:r w:rsidRPr="009664B9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9664B9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9664B9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9664B9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9664B9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9664B9">
              <w:rPr>
                <w:rFonts w:ascii="Calibri" w:hAnsi="Calibri"/>
                <w:color w:val="2B579A"/>
                <w:sz w:val="22"/>
                <w:szCs w:val="22"/>
                <w:shd w:val="clear" w:color="auto" w:fill="E6E6E6"/>
              </w:rPr>
              <w:fldChar w:fldCharType="end"/>
            </w:r>
            <w:bookmarkEnd w:id="3"/>
          </w:p>
        </w:tc>
      </w:tr>
      <w:tr w:rsidR="00750341" w:rsidRPr="009664B9" w14:paraId="06DC81AD" w14:textId="77777777" w:rsidTr="4139C40C">
        <w:tc>
          <w:tcPr>
            <w:tcW w:w="6900" w:type="dxa"/>
          </w:tcPr>
          <w:p w14:paraId="4AECF6AC" w14:textId="705DA82E" w:rsidR="00750341" w:rsidRPr="009664B9" w:rsidRDefault="5C243B4C" w:rsidP="4139C40C">
            <w:pPr>
              <w:spacing w:before="100"/>
              <w:contextualSpacing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4139C40C">
              <w:rPr>
                <w:rFonts w:ascii="Calibri" w:hAnsi="Calibri"/>
                <w:b/>
                <w:bCs/>
                <w:sz w:val="22"/>
                <w:szCs w:val="22"/>
              </w:rPr>
              <w:t xml:space="preserve">Фактична </w:t>
            </w:r>
            <w:r w:rsidR="00750341" w:rsidRPr="4139C40C">
              <w:rPr>
                <w:rFonts w:ascii="Calibri" w:hAnsi="Calibri"/>
                <w:b/>
                <w:bCs/>
                <w:sz w:val="22"/>
                <w:szCs w:val="22"/>
              </w:rPr>
              <w:t>адреса організації</w:t>
            </w:r>
          </w:p>
        </w:tc>
        <w:tc>
          <w:tcPr>
            <w:tcW w:w="3306" w:type="dxa"/>
          </w:tcPr>
          <w:p w14:paraId="7FC0146C" w14:textId="77777777" w:rsidR="00750341" w:rsidRPr="009664B9" w:rsidRDefault="00750341" w:rsidP="00B734DE">
            <w:pPr>
              <w:spacing w:before="100"/>
              <w:contextualSpacing/>
              <w:rPr>
                <w:rFonts w:ascii="Calibri" w:hAnsi="Calibri"/>
                <w:sz w:val="22"/>
                <w:szCs w:val="22"/>
              </w:rPr>
            </w:pPr>
            <w:r w:rsidRPr="009664B9">
              <w:rPr>
                <w:rFonts w:ascii="Calibri" w:hAnsi="Calibri"/>
                <w:color w:val="2B579A"/>
                <w:sz w:val="22"/>
                <w:szCs w:val="22"/>
                <w:shd w:val="clear" w:color="auto" w:fill="E6E6E6"/>
              </w:rPr>
              <w:fldChar w:fldCharType="begin">
                <w:ffData>
                  <w:name w:val="ТекстовоеПоле18"/>
                  <w:enabled/>
                  <w:calcOnExit w:val="0"/>
                  <w:textInput/>
                </w:ffData>
              </w:fldChar>
            </w:r>
            <w:bookmarkStart w:id="4" w:name="ТекстовоеПоле18"/>
            <w:r w:rsidRPr="009664B9">
              <w:rPr>
                <w:rFonts w:ascii="Calibri" w:hAnsi="Calibri"/>
                <w:sz w:val="22"/>
                <w:szCs w:val="22"/>
              </w:rPr>
              <w:instrText xml:space="preserve"> FORMTEXT </w:instrText>
            </w:r>
            <w:r w:rsidRPr="009664B9">
              <w:rPr>
                <w:rFonts w:ascii="Calibri" w:hAnsi="Calibri"/>
                <w:color w:val="2B579A"/>
                <w:sz w:val="22"/>
                <w:szCs w:val="22"/>
                <w:shd w:val="clear" w:color="auto" w:fill="E6E6E6"/>
              </w:rPr>
            </w:r>
            <w:r w:rsidRPr="009664B9">
              <w:rPr>
                <w:rFonts w:ascii="Calibri" w:hAnsi="Calibri"/>
                <w:color w:val="2B579A"/>
                <w:sz w:val="22"/>
                <w:szCs w:val="22"/>
                <w:shd w:val="clear" w:color="auto" w:fill="E6E6E6"/>
              </w:rPr>
              <w:fldChar w:fldCharType="separate"/>
            </w:r>
            <w:r w:rsidRPr="009664B9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9664B9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9664B9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9664B9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9664B9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9664B9">
              <w:rPr>
                <w:rFonts w:ascii="Calibri" w:hAnsi="Calibri"/>
                <w:color w:val="2B579A"/>
                <w:sz w:val="22"/>
                <w:szCs w:val="22"/>
                <w:shd w:val="clear" w:color="auto" w:fill="E6E6E6"/>
              </w:rPr>
              <w:fldChar w:fldCharType="end"/>
            </w:r>
            <w:bookmarkEnd w:id="4"/>
          </w:p>
        </w:tc>
      </w:tr>
      <w:tr w:rsidR="00750341" w:rsidRPr="009664B9" w14:paraId="78E4ED33" w14:textId="77777777" w:rsidTr="4139C40C">
        <w:tc>
          <w:tcPr>
            <w:tcW w:w="6900" w:type="dxa"/>
          </w:tcPr>
          <w:p w14:paraId="546788DD" w14:textId="171C8746" w:rsidR="00750341" w:rsidRPr="00EB020E" w:rsidRDefault="00E9124C" w:rsidP="00B734DE">
            <w:pPr>
              <w:spacing w:before="100"/>
              <w:contextualSpacing/>
              <w:rPr>
                <w:rFonts w:ascii="Calibri" w:hAnsi="Calibri"/>
                <w:b/>
                <w:sz w:val="22"/>
                <w:szCs w:val="22"/>
              </w:rPr>
            </w:pPr>
            <w:r w:rsidRPr="009664B9">
              <w:rPr>
                <w:rFonts w:ascii="Calibri" w:hAnsi="Calibri"/>
                <w:b/>
                <w:sz w:val="22"/>
                <w:szCs w:val="22"/>
              </w:rPr>
              <w:t>Контактні т</w:t>
            </w:r>
            <w:r w:rsidR="00750341" w:rsidRPr="009664B9">
              <w:rPr>
                <w:rFonts w:ascii="Calibri" w:hAnsi="Calibri"/>
                <w:b/>
                <w:sz w:val="22"/>
                <w:szCs w:val="22"/>
              </w:rPr>
              <w:t>елефон</w:t>
            </w:r>
            <w:r w:rsidR="00856FE5" w:rsidRPr="009664B9">
              <w:rPr>
                <w:rFonts w:ascii="Calibri" w:hAnsi="Calibri"/>
                <w:b/>
                <w:sz w:val="22"/>
                <w:szCs w:val="22"/>
              </w:rPr>
              <w:t>и</w:t>
            </w:r>
            <w:r w:rsidR="00750341" w:rsidRPr="009664B9">
              <w:rPr>
                <w:rFonts w:ascii="Calibri" w:hAnsi="Calibri"/>
                <w:b/>
                <w:sz w:val="22"/>
                <w:szCs w:val="22"/>
              </w:rPr>
              <w:t xml:space="preserve">, </w:t>
            </w:r>
            <w:r w:rsidR="00AB0F9F" w:rsidRPr="009664B9">
              <w:rPr>
                <w:rFonts w:ascii="Calibri" w:hAnsi="Calibri"/>
                <w:b/>
                <w:sz w:val="22"/>
                <w:szCs w:val="22"/>
              </w:rPr>
              <w:t>e-</w:t>
            </w:r>
            <w:proofErr w:type="spellStart"/>
            <w:r w:rsidR="00AB0F9F" w:rsidRPr="009664B9">
              <w:rPr>
                <w:rFonts w:ascii="Calibri" w:hAnsi="Calibri"/>
                <w:b/>
                <w:sz w:val="22"/>
                <w:szCs w:val="22"/>
              </w:rPr>
              <w:t>mail</w:t>
            </w:r>
            <w:proofErr w:type="spellEnd"/>
            <w:r w:rsidR="00750341" w:rsidRPr="009664B9">
              <w:rPr>
                <w:rFonts w:ascii="Calibri" w:hAnsi="Calibri"/>
                <w:b/>
                <w:sz w:val="22"/>
                <w:szCs w:val="22"/>
              </w:rPr>
              <w:t xml:space="preserve">, </w:t>
            </w:r>
            <w:r w:rsidR="00EB020E" w:rsidRPr="00EB020E">
              <w:rPr>
                <w:rFonts w:ascii="Calibri" w:hAnsi="Calibri"/>
                <w:b/>
                <w:sz w:val="22"/>
                <w:szCs w:val="22"/>
              </w:rPr>
              <w:t>веб-</w:t>
            </w:r>
            <w:r w:rsidR="00EB020E">
              <w:rPr>
                <w:rFonts w:ascii="Calibri" w:hAnsi="Calibri"/>
                <w:b/>
                <w:sz w:val="22"/>
                <w:szCs w:val="22"/>
              </w:rPr>
              <w:t>сайт організації та/або сторінка</w:t>
            </w:r>
            <w:r w:rsidR="00EB020E" w:rsidRPr="00EB020E">
              <w:rPr>
                <w:rFonts w:ascii="Calibri" w:hAnsi="Calibri"/>
                <w:b/>
                <w:sz w:val="22"/>
                <w:szCs w:val="22"/>
              </w:rPr>
              <w:t xml:space="preserve"> у фейсбуці</w:t>
            </w:r>
          </w:p>
        </w:tc>
        <w:tc>
          <w:tcPr>
            <w:tcW w:w="3306" w:type="dxa"/>
          </w:tcPr>
          <w:p w14:paraId="22FA56E9" w14:textId="77777777" w:rsidR="00750341" w:rsidRPr="009664B9" w:rsidRDefault="00750341" w:rsidP="00B734DE">
            <w:pPr>
              <w:spacing w:before="100"/>
              <w:contextualSpacing/>
              <w:rPr>
                <w:rFonts w:ascii="Calibri" w:hAnsi="Calibri"/>
                <w:sz w:val="22"/>
                <w:szCs w:val="22"/>
              </w:rPr>
            </w:pPr>
            <w:r w:rsidRPr="009664B9">
              <w:rPr>
                <w:rFonts w:ascii="Calibri" w:hAnsi="Calibri"/>
                <w:color w:val="2B579A"/>
                <w:sz w:val="22"/>
                <w:szCs w:val="22"/>
                <w:shd w:val="clear" w:color="auto" w:fill="E6E6E6"/>
              </w:rPr>
              <w:fldChar w:fldCharType="begin">
                <w:ffData>
                  <w:name w:val="ТекстовоеПоле19"/>
                  <w:enabled/>
                  <w:calcOnExit w:val="0"/>
                  <w:textInput/>
                </w:ffData>
              </w:fldChar>
            </w:r>
            <w:bookmarkStart w:id="5" w:name="ТекстовоеПоле19"/>
            <w:r w:rsidRPr="009664B9">
              <w:rPr>
                <w:rFonts w:ascii="Calibri" w:hAnsi="Calibri"/>
                <w:sz w:val="22"/>
                <w:szCs w:val="22"/>
              </w:rPr>
              <w:instrText xml:space="preserve"> FORMTEXT </w:instrText>
            </w:r>
            <w:r w:rsidRPr="009664B9">
              <w:rPr>
                <w:rFonts w:ascii="Calibri" w:hAnsi="Calibri"/>
                <w:color w:val="2B579A"/>
                <w:sz w:val="22"/>
                <w:szCs w:val="22"/>
                <w:shd w:val="clear" w:color="auto" w:fill="E6E6E6"/>
              </w:rPr>
            </w:r>
            <w:r w:rsidRPr="009664B9">
              <w:rPr>
                <w:rFonts w:ascii="Calibri" w:hAnsi="Calibri"/>
                <w:color w:val="2B579A"/>
                <w:sz w:val="22"/>
                <w:szCs w:val="22"/>
                <w:shd w:val="clear" w:color="auto" w:fill="E6E6E6"/>
              </w:rPr>
              <w:fldChar w:fldCharType="separate"/>
            </w:r>
            <w:r w:rsidRPr="009664B9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9664B9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9664B9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9664B9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9664B9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9664B9">
              <w:rPr>
                <w:rFonts w:ascii="Calibri" w:hAnsi="Calibri"/>
                <w:color w:val="2B579A"/>
                <w:sz w:val="22"/>
                <w:szCs w:val="22"/>
                <w:shd w:val="clear" w:color="auto" w:fill="E6E6E6"/>
              </w:rPr>
              <w:fldChar w:fldCharType="end"/>
            </w:r>
            <w:bookmarkEnd w:id="5"/>
          </w:p>
        </w:tc>
      </w:tr>
      <w:tr w:rsidR="00282187" w:rsidRPr="009664B9" w14:paraId="5027EE2E" w14:textId="77777777" w:rsidTr="4139C40C">
        <w:tc>
          <w:tcPr>
            <w:tcW w:w="6900" w:type="dxa"/>
          </w:tcPr>
          <w:p w14:paraId="016CC574" w14:textId="77777777" w:rsidR="00282187" w:rsidRPr="009E7125" w:rsidRDefault="00282187" w:rsidP="00F479A9">
            <w:pPr>
              <w:spacing w:before="100"/>
              <w:contextualSpacing/>
              <w:rPr>
                <w:rFonts w:ascii="Calibri" w:hAnsi="Calibri"/>
                <w:b/>
                <w:sz w:val="22"/>
                <w:szCs w:val="22"/>
              </w:rPr>
            </w:pPr>
            <w:r w:rsidRPr="009E7125">
              <w:rPr>
                <w:rFonts w:ascii="Calibri" w:hAnsi="Calibri"/>
                <w:b/>
                <w:sz w:val="22"/>
                <w:szCs w:val="22"/>
              </w:rPr>
              <w:t>Прізвище, ім’я, по батькові</w:t>
            </w:r>
            <w:r>
              <w:rPr>
                <w:rFonts w:ascii="Calibri" w:hAnsi="Calibri"/>
                <w:b/>
                <w:sz w:val="22"/>
                <w:szCs w:val="22"/>
              </w:rPr>
              <w:t>, посада</w:t>
            </w:r>
            <w:r w:rsidRPr="009E7125">
              <w:rPr>
                <w:rFonts w:ascii="Calibri" w:hAnsi="Calibri"/>
                <w:b/>
                <w:sz w:val="22"/>
                <w:szCs w:val="22"/>
              </w:rPr>
              <w:t xml:space="preserve"> керівника організації</w:t>
            </w:r>
          </w:p>
        </w:tc>
        <w:tc>
          <w:tcPr>
            <w:tcW w:w="3306" w:type="dxa"/>
          </w:tcPr>
          <w:p w14:paraId="44DF936F" w14:textId="77777777" w:rsidR="00282187" w:rsidRPr="009664B9" w:rsidRDefault="00282187" w:rsidP="00B734DE">
            <w:pPr>
              <w:spacing w:before="100"/>
              <w:contextualSpacing/>
              <w:rPr>
                <w:rFonts w:ascii="Calibri" w:hAnsi="Calibri"/>
                <w:sz w:val="22"/>
                <w:szCs w:val="22"/>
              </w:rPr>
            </w:pPr>
            <w:r w:rsidRPr="009664B9">
              <w:rPr>
                <w:rFonts w:ascii="Calibri" w:hAnsi="Calibri"/>
                <w:color w:val="2B579A"/>
                <w:sz w:val="22"/>
                <w:szCs w:val="22"/>
                <w:shd w:val="clear" w:color="auto" w:fill="E6E6E6"/>
              </w:rPr>
              <w:fldChar w:fldCharType="begin">
                <w:ffData>
                  <w:name w:val="ТекстовоеПоле20"/>
                  <w:enabled/>
                  <w:calcOnExit w:val="0"/>
                  <w:textInput/>
                </w:ffData>
              </w:fldChar>
            </w:r>
            <w:bookmarkStart w:id="6" w:name="ТекстовоеПоле20"/>
            <w:r w:rsidRPr="009664B9">
              <w:rPr>
                <w:rFonts w:ascii="Calibri" w:hAnsi="Calibri"/>
                <w:sz w:val="22"/>
                <w:szCs w:val="22"/>
              </w:rPr>
              <w:instrText xml:space="preserve"> FORMTEXT </w:instrText>
            </w:r>
            <w:r w:rsidRPr="009664B9">
              <w:rPr>
                <w:rFonts w:ascii="Calibri" w:hAnsi="Calibri"/>
                <w:color w:val="2B579A"/>
                <w:sz w:val="22"/>
                <w:szCs w:val="22"/>
                <w:shd w:val="clear" w:color="auto" w:fill="E6E6E6"/>
              </w:rPr>
            </w:r>
            <w:r w:rsidRPr="009664B9">
              <w:rPr>
                <w:rFonts w:ascii="Calibri" w:hAnsi="Calibri"/>
                <w:color w:val="2B579A"/>
                <w:sz w:val="22"/>
                <w:szCs w:val="22"/>
                <w:shd w:val="clear" w:color="auto" w:fill="E6E6E6"/>
              </w:rPr>
              <w:fldChar w:fldCharType="separate"/>
            </w:r>
            <w:r w:rsidRPr="009664B9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9664B9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9664B9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9664B9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9664B9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9664B9">
              <w:rPr>
                <w:rFonts w:ascii="Calibri" w:hAnsi="Calibri"/>
                <w:color w:val="2B579A"/>
                <w:sz w:val="22"/>
                <w:szCs w:val="22"/>
                <w:shd w:val="clear" w:color="auto" w:fill="E6E6E6"/>
              </w:rPr>
              <w:fldChar w:fldCharType="end"/>
            </w:r>
            <w:bookmarkEnd w:id="6"/>
          </w:p>
        </w:tc>
      </w:tr>
      <w:tr w:rsidR="00422CC5" w:rsidRPr="009664B9" w14:paraId="10F2D280" w14:textId="77777777" w:rsidTr="4139C40C">
        <w:tc>
          <w:tcPr>
            <w:tcW w:w="6900" w:type="dxa"/>
          </w:tcPr>
          <w:p w14:paraId="26E92C62" w14:textId="6BCCC6A3" w:rsidR="00422CC5" w:rsidRPr="009664B9" w:rsidRDefault="00422CC5" w:rsidP="00422CC5">
            <w:pPr>
              <w:spacing w:before="100"/>
              <w:contextualSpacing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9664B9">
              <w:rPr>
                <w:rFonts w:ascii="Calibri" w:hAnsi="Calibri"/>
                <w:b/>
                <w:sz w:val="22"/>
                <w:szCs w:val="22"/>
              </w:rPr>
              <w:t>Прізвище, ім’я, по батькові</w:t>
            </w:r>
            <w:r>
              <w:rPr>
                <w:rFonts w:ascii="Calibri" w:hAnsi="Calibri"/>
                <w:b/>
                <w:sz w:val="22"/>
                <w:szCs w:val="22"/>
              </w:rPr>
              <w:t>,</w:t>
            </w:r>
            <w:r w:rsidRPr="009664B9">
              <w:rPr>
                <w:rFonts w:ascii="Calibri" w:hAnsi="Calibri"/>
                <w:b/>
                <w:sz w:val="22"/>
                <w:szCs w:val="22"/>
              </w:rPr>
              <w:t xml:space="preserve"> </w:t>
            </w:r>
            <w:r>
              <w:rPr>
                <w:rFonts w:ascii="Calibri" w:hAnsi="Calibri"/>
                <w:b/>
                <w:sz w:val="22"/>
                <w:szCs w:val="22"/>
              </w:rPr>
              <w:t>к</w:t>
            </w:r>
            <w:r w:rsidRPr="009664B9">
              <w:rPr>
                <w:rFonts w:ascii="Calibri" w:hAnsi="Calibri"/>
                <w:b/>
                <w:sz w:val="22"/>
                <w:szCs w:val="22"/>
              </w:rPr>
              <w:t xml:space="preserve">онтактні дані керівника </w:t>
            </w:r>
            <w:r>
              <w:rPr>
                <w:rFonts w:ascii="Calibri" w:hAnsi="Calibri"/>
                <w:b/>
                <w:sz w:val="22"/>
                <w:szCs w:val="22"/>
              </w:rPr>
              <w:t>проєкт</w:t>
            </w:r>
            <w:r w:rsidRPr="009664B9">
              <w:rPr>
                <w:rFonts w:ascii="Calibri" w:hAnsi="Calibri"/>
                <w:b/>
                <w:sz w:val="22"/>
                <w:szCs w:val="22"/>
              </w:rPr>
              <w:t>у (телефони, e-</w:t>
            </w:r>
            <w:proofErr w:type="spellStart"/>
            <w:r w:rsidRPr="009664B9">
              <w:rPr>
                <w:rFonts w:ascii="Calibri" w:hAnsi="Calibri"/>
                <w:b/>
                <w:sz w:val="22"/>
                <w:szCs w:val="22"/>
              </w:rPr>
              <w:t>mail</w:t>
            </w:r>
            <w:proofErr w:type="spellEnd"/>
            <w:r w:rsidRPr="009664B9">
              <w:rPr>
                <w:rFonts w:ascii="Calibri" w:hAnsi="Calibri"/>
                <w:b/>
                <w:sz w:val="22"/>
                <w:szCs w:val="22"/>
              </w:rPr>
              <w:t>)</w:t>
            </w:r>
          </w:p>
        </w:tc>
        <w:tc>
          <w:tcPr>
            <w:tcW w:w="3306" w:type="dxa"/>
          </w:tcPr>
          <w:p w14:paraId="5A5884FD" w14:textId="77777777" w:rsidR="00422CC5" w:rsidRPr="009664B9" w:rsidRDefault="00422CC5" w:rsidP="00422CC5">
            <w:pPr>
              <w:spacing w:before="100"/>
              <w:contextualSpacing/>
              <w:rPr>
                <w:rFonts w:ascii="Calibri" w:hAnsi="Calibri"/>
                <w:sz w:val="22"/>
                <w:szCs w:val="22"/>
              </w:rPr>
            </w:pPr>
            <w:r w:rsidRPr="009664B9">
              <w:rPr>
                <w:rFonts w:ascii="Calibri" w:hAnsi="Calibri"/>
                <w:color w:val="2B579A"/>
                <w:sz w:val="22"/>
                <w:szCs w:val="22"/>
                <w:shd w:val="clear" w:color="auto" w:fill="E6E6E6"/>
              </w:rPr>
              <w:fldChar w:fldCharType="begin">
                <w:ffData>
                  <w:name w:val="ТекстовоеПоле20"/>
                  <w:enabled/>
                  <w:calcOnExit w:val="0"/>
                  <w:textInput/>
                </w:ffData>
              </w:fldChar>
            </w:r>
            <w:r w:rsidRPr="009664B9">
              <w:rPr>
                <w:rFonts w:ascii="Calibri" w:hAnsi="Calibri"/>
                <w:sz w:val="22"/>
                <w:szCs w:val="22"/>
              </w:rPr>
              <w:instrText xml:space="preserve"> FORMTEXT </w:instrText>
            </w:r>
            <w:r w:rsidRPr="009664B9">
              <w:rPr>
                <w:rFonts w:ascii="Calibri" w:hAnsi="Calibri"/>
                <w:color w:val="2B579A"/>
                <w:sz w:val="22"/>
                <w:szCs w:val="22"/>
                <w:shd w:val="clear" w:color="auto" w:fill="E6E6E6"/>
              </w:rPr>
            </w:r>
            <w:r w:rsidRPr="009664B9">
              <w:rPr>
                <w:rFonts w:ascii="Calibri" w:hAnsi="Calibri"/>
                <w:color w:val="2B579A"/>
                <w:sz w:val="22"/>
                <w:szCs w:val="22"/>
                <w:shd w:val="clear" w:color="auto" w:fill="E6E6E6"/>
              </w:rPr>
              <w:fldChar w:fldCharType="separate"/>
            </w:r>
            <w:r w:rsidRPr="009664B9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9664B9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9664B9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9664B9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9664B9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9664B9">
              <w:rPr>
                <w:rFonts w:ascii="Calibri" w:hAnsi="Calibri"/>
                <w:color w:val="2B579A"/>
                <w:sz w:val="22"/>
                <w:szCs w:val="22"/>
                <w:shd w:val="clear" w:color="auto" w:fill="E6E6E6"/>
              </w:rPr>
              <w:fldChar w:fldCharType="end"/>
            </w:r>
          </w:p>
        </w:tc>
      </w:tr>
      <w:tr w:rsidR="00DB5104" w:rsidRPr="009664B9" w14:paraId="5724AABD" w14:textId="77777777" w:rsidTr="4139C40C">
        <w:tc>
          <w:tcPr>
            <w:tcW w:w="6900" w:type="dxa"/>
          </w:tcPr>
          <w:p w14:paraId="4E824440" w14:textId="58076733" w:rsidR="00DB5104" w:rsidRPr="009664B9" w:rsidRDefault="00DB5104" w:rsidP="00DB5104">
            <w:pPr>
              <w:spacing w:before="100"/>
              <w:contextualSpacing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9664B9">
              <w:rPr>
                <w:rFonts w:ascii="Calibri" w:hAnsi="Calibri"/>
                <w:b/>
                <w:sz w:val="22"/>
                <w:szCs w:val="22"/>
              </w:rPr>
              <w:t>Прізвище, ім’я, по батькові</w:t>
            </w:r>
            <w:r>
              <w:rPr>
                <w:rFonts w:ascii="Calibri" w:hAnsi="Calibri"/>
                <w:b/>
                <w:sz w:val="22"/>
                <w:szCs w:val="22"/>
              </w:rPr>
              <w:t>,</w:t>
            </w:r>
            <w:r w:rsidRPr="009664B9">
              <w:rPr>
                <w:rFonts w:ascii="Calibri" w:hAnsi="Calibri"/>
                <w:b/>
                <w:sz w:val="22"/>
                <w:szCs w:val="22"/>
              </w:rPr>
              <w:t xml:space="preserve"> </w:t>
            </w:r>
            <w:r>
              <w:rPr>
                <w:rFonts w:ascii="Calibri" w:hAnsi="Calibri"/>
                <w:b/>
                <w:sz w:val="22"/>
                <w:szCs w:val="22"/>
              </w:rPr>
              <w:t>к</w:t>
            </w:r>
            <w:r w:rsidRPr="009664B9">
              <w:rPr>
                <w:rFonts w:ascii="Calibri" w:hAnsi="Calibri"/>
                <w:b/>
                <w:sz w:val="22"/>
                <w:szCs w:val="22"/>
              </w:rPr>
              <w:t xml:space="preserve">онтактні дані </w:t>
            </w:r>
            <w:r>
              <w:rPr>
                <w:rFonts w:ascii="Calibri" w:hAnsi="Calibri"/>
                <w:b/>
                <w:sz w:val="22"/>
                <w:szCs w:val="22"/>
              </w:rPr>
              <w:t>бухгалтер</w:t>
            </w:r>
            <w:r w:rsidRPr="009664B9">
              <w:rPr>
                <w:rFonts w:ascii="Calibri" w:hAnsi="Calibri"/>
                <w:b/>
                <w:sz w:val="22"/>
                <w:szCs w:val="22"/>
              </w:rPr>
              <w:t>а</w:t>
            </w:r>
            <w:r>
              <w:rPr>
                <w:rFonts w:ascii="Calibri" w:hAnsi="Calibri"/>
                <w:b/>
                <w:sz w:val="22"/>
                <w:szCs w:val="22"/>
              </w:rPr>
              <w:t xml:space="preserve"> (фінансового менеджера)</w:t>
            </w:r>
            <w:r w:rsidRPr="009664B9">
              <w:rPr>
                <w:rFonts w:ascii="Calibri" w:hAnsi="Calibri"/>
                <w:b/>
                <w:sz w:val="22"/>
                <w:szCs w:val="22"/>
              </w:rPr>
              <w:t xml:space="preserve"> (телефони, e-</w:t>
            </w:r>
            <w:proofErr w:type="spellStart"/>
            <w:r w:rsidRPr="009664B9">
              <w:rPr>
                <w:rFonts w:ascii="Calibri" w:hAnsi="Calibri"/>
                <w:b/>
                <w:sz w:val="22"/>
                <w:szCs w:val="22"/>
              </w:rPr>
              <w:t>mail</w:t>
            </w:r>
            <w:proofErr w:type="spellEnd"/>
            <w:r w:rsidRPr="009664B9">
              <w:rPr>
                <w:rFonts w:ascii="Calibri" w:hAnsi="Calibri"/>
                <w:b/>
                <w:sz w:val="22"/>
                <w:szCs w:val="22"/>
              </w:rPr>
              <w:t>)</w:t>
            </w:r>
          </w:p>
        </w:tc>
        <w:tc>
          <w:tcPr>
            <w:tcW w:w="3306" w:type="dxa"/>
          </w:tcPr>
          <w:p w14:paraId="76813D96" w14:textId="77777777" w:rsidR="00DB5104" w:rsidRPr="009664B9" w:rsidRDefault="00DB5104" w:rsidP="00DB5104">
            <w:pPr>
              <w:spacing w:before="100"/>
              <w:contextualSpacing/>
              <w:rPr>
                <w:rFonts w:ascii="Calibri" w:hAnsi="Calibri"/>
                <w:sz w:val="22"/>
                <w:szCs w:val="22"/>
              </w:rPr>
            </w:pPr>
            <w:r w:rsidRPr="009664B9">
              <w:rPr>
                <w:rFonts w:ascii="Calibri" w:hAnsi="Calibri"/>
                <w:color w:val="2B579A"/>
                <w:sz w:val="22"/>
                <w:szCs w:val="22"/>
                <w:shd w:val="clear" w:color="auto" w:fill="E6E6E6"/>
              </w:rPr>
              <w:fldChar w:fldCharType="begin">
                <w:ffData>
                  <w:name w:val="ТекстовоеПоле20"/>
                  <w:enabled/>
                  <w:calcOnExit w:val="0"/>
                  <w:textInput/>
                </w:ffData>
              </w:fldChar>
            </w:r>
            <w:r w:rsidRPr="009664B9">
              <w:rPr>
                <w:rFonts w:ascii="Calibri" w:hAnsi="Calibri"/>
                <w:sz w:val="22"/>
                <w:szCs w:val="22"/>
              </w:rPr>
              <w:instrText xml:space="preserve"> FORMTEXT </w:instrText>
            </w:r>
            <w:r w:rsidRPr="009664B9">
              <w:rPr>
                <w:rFonts w:ascii="Calibri" w:hAnsi="Calibri"/>
                <w:color w:val="2B579A"/>
                <w:sz w:val="22"/>
                <w:szCs w:val="22"/>
                <w:shd w:val="clear" w:color="auto" w:fill="E6E6E6"/>
              </w:rPr>
            </w:r>
            <w:r w:rsidRPr="009664B9">
              <w:rPr>
                <w:rFonts w:ascii="Calibri" w:hAnsi="Calibri"/>
                <w:color w:val="2B579A"/>
                <w:sz w:val="22"/>
                <w:szCs w:val="22"/>
                <w:shd w:val="clear" w:color="auto" w:fill="E6E6E6"/>
              </w:rPr>
              <w:fldChar w:fldCharType="separate"/>
            </w:r>
            <w:r w:rsidRPr="009664B9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9664B9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9664B9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9664B9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9664B9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9664B9">
              <w:rPr>
                <w:rFonts w:ascii="Calibri" w:hAnsi="Calibri"/>
                <w:color w:val="2B579A"/>
                <w:sz w:val="22"/>
                <w:szCs w:val="22"/>
                <w:shd w:val="clear" w:color="auto" w:fill="E6E6E6"/>
              </w:rPr>
              <w:fldChar w:fldCharType="end"/>
            </w:r>
          </w:p>
        </w:tc>
      </w:tr>
    </w:tbl>
    <w:p w14:paraId="681F3F39" w14:textId="3984037E" w:rsidR="00F42C22" w:rsidRPr="009664B9" w:rsidRDefault="00F42C22" w:rsidP="1C1FD6C3">
      <w:pPr>
        <w:contextualSpacing/>
        <w:rPr>
          <w:rFonts w:ascii="Calibri" w:hAnsi="Calibri"/>
          <w:sz w:val="22"/>
          <w:szCs w:val="22"/>
        </w:rPr>
      </w:pPr>
      <w:r>
        <w:br/>
      </w:r>
      <w:r w:rsidR="00750341" w:rsidRPr="1C1FD6C3">
        <w:rPr>
          <w:rFonts w:ascii="Calibri" w:hAnsi="Calibri"/>
          <w:sz w:val="22"/>
          <w:szCs w:val="22"/>
        </w:rPr>
        <w:t>Підписи засвідчують:</w:t>
      </w:r>
      <w:r>
        <w:br/>
      </w:r>
      <w:r w:rsidR="00856FE5" w:rsidRPr="1C1FD6C3">
        <w:rPr>
          <w:rFonts w:ascii="Calibri" w:hAnsi="Calibri"/>
          <w:sz w:val="22"/>
          <w:szCs w:val="22"/>
        </w:rPr>
        <w:t>-</w:t>
      </w:r>
      <w:r w:rsidR="00750341" w:rsidRPr="1C1FD6C3">
        <w:rPr>
          <w:rFonts w:ascii="Calibri" w:hAnsi="Calibri"/>
          <w:sz w:val="22"/>
          <w:szCs w:val="22"/>
        </w:rPr>
        <w:t xml:space="preserve"> зобов`язання організації подавати у </w:t>
      </w:r>
      <w:r w:rsidR="00D93E33" w:rsidRPr="1C1FD6C3">
        <w:rPr>
          <w:rFonts w:ascii="Calibri" w:hAnsi="Calibri"/>
          <w:sz w:val="22"/>
          <w:szCs w:val="22"/>
        </w:rPr>
        <w:t>аплікаційній формі</w:t>
      </w:r>
      <w:r w:rsidR="00750341" w:rsidRPr="1C1FD6C3">
        <w:rPr>
          <w:rFonts w:ascii="Calibri" w:hAnsi="Calibri"/>
          <w:sz w:val="22"/>
          <w:szCs w:val="22"/>
        </w:rPr>
        <w:t xml:space="preserve"> правдиву інформацію;</w:t>
      </w:r>
      <w:r>
        <w:br/>
      </w:r>
      <w:r w:rsidR="00856FE5" w:rsidRPr="1C1FD6C3">
        <w:rPr>
          <w:rFonts w:ascii="Calibri" w:hAnsi="Calibri"/>
          <w:sz w:val="22"/>
          <w:szCs w:val="22"/>
        </w:rPr>
        <w:t>-</w:t>
      </w:r>
      <w:r w:rsidR="00750341" w:rsidRPr="1C1FD6C3">
        <w:rPr>
          <w:rFonts w:ascii="Calibri" w:hAnsi="Calibri"/>
          <w:sz w:val="22"/>
          <w:szCs w:val="22"/>
        </w:rPr>
        <w:t xml:space="preserve"> всі фізичні особи, які</w:t>
      </w:r>
      <w:r w:rsidR="00CB5421" w:rsidRPr="1C1FD6C3">
        <w:rPr>
          <w:rFonts w:ascii="Calibri" w:hAnsi="Calibri"/>
          <w:sz w:val="22"/>
          <w:szCs w:val="22"/>
        </w:rPr>
        <w:t xml:space="preserve"> </w:t>
      </w:r>
      <w:r w:rsidR="00750341" w:rsidRPr="1C1FD6C3">
        <w:rPr>
          <w:rFonts w:ascii="Calibri" w:hAnsi="Calibri"/>
          <w:sz w:val="22"/>
          <w:szCs w:val="22"/>
        </w:rPr>
        <w:t xml:space="preserve">названі у цій </w:t>
      </w:r>
      <w:r w:rsidR="00D93E33" w:rsidRPr="1C1FD6C3">
        <w:rPr>
          <w:rFonts w:ascii="Calibri" w:hAnsi="Calibri"/>
          <w:sz w:val="22"/>
          <w:szCs w:val="22"/>
        </w:rPr>
        <w:t>аплікаційній формі</w:t>
      </w:r>
      <w:r w:rsidR="00750341" w:rsidRPr="1C1FD6C3">
        <w:rPr>
          <w:rFonts w:ascii="Calibri" w:hAnsi="Calibri"/>
          <w:sz w:val="22"/>
          <w:szCs w:val="22"/>
        </w:rPr>
        <w:t xml:space="preserve">, надали письмову згоду щодо надання та обробки їхніх персональних даних в рамках </w:t>
      </w:r>
      <w:r w:rsidR="00D93E33" w:rsidRPr="1C1FD6C3">
        <w:rPr>
          <w:rFonts w:ascii="Calibri" w:hAnsi="Calibri"/>
          <w:sz w:val="22"/>
          <w:szCs w:val="22"/>
        </w:rPr>
        <w:t>конкурсу</w:t>
      </w:r>
      <w:r w:rsidR="00576BB5" w:rsidRPr="1C1FD6C3">
        <w:rPr>
          <w:rFonts w:ascii="Calibri" w:hAnsi="Calibri"/>
          <w:sz w:val="22"/>
          <w:szCs w:val="22"/>
        </w:rPr>
        <w:t xml:space="preserve"> грантів</w:t>
      </w:r>
      <w:r w:rsidR="008A74C4" w:rsidRPr="1C1FD6C3">
        <w:rPr>
          <w:rFonts w:ascii="Calibri" w:hAnsi="Calibri"/>
          <w:sz w:val="22"/>
          <w:szCs w:val="22"/>
        </w:rPr>
        <w:t xml:space="preserve"> відповідно до Закону України</w:t>
      </w:r>
      <w:r w:rsidR="0085373E" w:rsidRPr="1C1FD6C3">
        <w:rPr>
          <w:rFonts w:ascii="Calibri" w:hAnsi="Calibri"/>
          <w:sz w:val="22"/>
          <w:szCs w:val="22"/>
        </w:rPr>
        <w:t xml:space="preserve"> </w:t>
      </w:r>
      <w:r w:rsidR="00750341" w:rsidRPr="1C1FD6C3">
        <w:rPr>
          <w:rFonts w:ascii="Calibri" w:hAnsi="Calibri"/>
          <w:sz w:val="22"/>
          <w:szCs w:val="22"/>
        </w:rPr>
        <w:t>"Про захист персональних даних"</w:t>
      </w:r>
    </w:p>
    <w:p w14:paraId="12B3E7E2" w14:textId="20A78419" w:rsidR="1C1FD6C3" w:rsidRDefault="1C1FD6C3" w:rsidP="1C1FD6C3">
      <w:pPr>
        <w:contextualSpacing/>
        <w:rPr>
          <w:rFonts w:ascii="Calibri" w:hAnsi="Calibri"/>
          <w:sz w:val="22"/>
          <w:szCs w:val="22"/>
        </w:rPr>
      </w:pPr>
    </w:p>
    <w:p w14:paraId="5A978EC4" w14:textId="51C4334B" w:rsidR="1C1FD6C3" w:rsidRDefault="1C1FD6C3" w:rsidP="1C1FD6C3">
      <w:pPr>
        <w:contextualSpacing/>
        <w:rPr>
          <w:rFonts w:ascii="Calibri" w:hAnsi="Calibri"/>
          <w:sz w:val="22"/>
          <w:szCs w:val="22"/>
        </w:rPr>
      </w:pPr>
    </w:p>
    <w:p w14:paraId="06869CA7" w14:textId="20827D07" w:rsidR="1C1FD6C3" w:rsidRDefault="1C1FD6C3" w:rsidP="1C1FD6C3">
      <w:pPr>
        <w:contextualSpacing/>
        <w:rPr>
          <w:rFonts w:ascii="Calibri" w:hAnsi="Calibri"/>
          <w:sz w:val="22"/>
          <w:szCs w:val="22"/>
        </w:rPr>
      </w:pPr>
    </w:p>
    <w:p w14:paraId="7CF2AC5D" w14:textId="506CA410" w:rsidR="1C1FD6C3" w:rsidRDefault="1C1FD6C3" w:rsidP="1C1FD6C3">
      <w:pPr>
        <w:contextualSpacing/>
        <w:rPr>
          <w:rFonts w:ascii="Calibri" w:hAnsi="Calibri"/>
          <w:sz w:val="22"/>
          <w:szCs w:val="22"/>
        </w:rPr>
      </w:pPr>
    </w:p>
    <w:p w14:paraId="74B5F5E7" w14:textId="69BFA035" w:rsidR="00750341" w:rsidRPr="009664B9" w:rsidRDefault="00576BB5" w:rsidP="005460CB">
      <w:pPr>
        <w:numPr>
          <w:ilvl w:val="12"/>
          <w:numId w:val="0"/>
        </w:numPr>
        <w:tabs>
          <w:tab w:val="left" w:pos="2977"/>
        </w:tabs>
        <w:ind w:left="284"/>
        <w:contextualSpacing/>
        <w:rPr>
          <w:rFonts w:ascii="Calibri" w:hAnsi="Calibri"/>
          <w:sz w:val="22"/>
          <w:szCs w:val="22"/>
        </w:rPr>
      </w:pPr>
      <w:r w:rsidRPr="671637D0">
        <w:rPr>
          <w:rFonts w:ascii="Calibri" w:hAnsi="Calibri"/>
          <w:sz w:val="22"/>
          <w:szCs w:val="22"/>
        </w:rPr>
        <w:t>Підпис керівника організації</w:t>
      </w:r>
      <w:r w:rsidR="00750341">
        <w:tab/>
      </w:r>
      <w:r w:rsidR="00750341">
        <w:tab/>
      </w:r>
      <w:r w:rsidR="00750341">
        <w:tab/>
      </w:r>
      <w:r w:rsidR="00750341">
        <w:tab/>
      </w:r>
      <w:r w:rsidR="00750341">
        <w:tab/>
      </w:r>
      <w:r w:rsidRPr="671637D0">
        <w:rPr>
          <w:rFonts w:ascii="Calibri" w:hAnsi="Calibri"/>
          <w:sz w:val="22"/>
          <w:szCs w:val="22"/>
        </w:rPr>
        <w:t>Дата “___” ____________ 20__ р.</w:t>
      </w:r>
    </w:p>
    <w:p w14:paraId="50E67621" w14:textId="66384326" w:rsidR="00750341" w:rsidRPr="009664B9" w:rsidRDefault="00856FE5" w:rsidP="671637D0">
      <w:pPr>
        <w:tabs>
          <w:tab w:val="left" w:pos="2977"/>
        </w:tabs>
        <w:ind w:left="284"/>
        <w:contextualSpacing/>
        <w:rPr>
          <w:rFonts w:ascii="Calibri" w:hAnsi="Calibri"/>
          <w:sz w:val="22"/>
          <w:szCs w:val="22"/>
        </w:rPr>
      </w:pPr>
      <w:r w:rsidRPr="671637D0">
        <w:rPr>
          <w:rFonts w:ascii="Calibri" w:hAnsi="Calibri"/>
          <w:sz w:val="22"/>
          <w:szCs w:val="22"/>
        </w:rPr>
        <w:t xml:space="preserve">Підпис керівника </w:t>
      </w:r>
      <w:r w:rsidR="00576BB5" w:rsidRPr="671637D0">
        <w:rPr>
          <w:rFonts w:ascii="Calibri" w:hAnsi="Calibri"/>
          <w:sz w:val="22"/>
          <w:szCs w:val="22"/>
        </w:rPr>
        <w:t>про</w:t>
      </w:r>
      <w:r w:rsidR="698630F1" w:rsidRPr="671637D0">
        <w:rPr>
          <w:rFonts w:ascii="Calibri" w:hAnsi="Calibri"/>
          <w:sz w:val="22"/>
          <w:szCs w:val="22"/>
        </w:rPr>
        <w:t>є</w:t>
      </w:r>
      <w:r w:rsidR="00576BB5" w:rsidRPr="671637D0">
        <w:rPr>
          <w:rFonts w:ascii="Calibri" w:hAnsi="Calibri"/>
          <w:sz w:val="22"/>
          <w:szCs w:val="22"/>
        </w:rPr>
        <w:t>кту</w:t>
      </w:r>
      <w:r w:rsidR="00750341">
        <w:tab/>
      </w:r>
      <w:r w:rsidR="00750341">
        <w:tab/>
      </w:r>
      <w:r w:rsidR="00750341">
        <w:tab/>
      </w:r>
      <w:r w:rsidR="00750341">
        <w:tab/>
      </w:r>
      <w:r w:rsidR="00750341">
        <w:tab/>
      </w:r>
      <w:r w:rsidRPr="671637D0">
        <w:rPr>
          <w:rFonts w:ascii="Calibri" w:hAnsi="Calibri"/>
          <w:sz w:val="22"/>
          <w:szCs w:val="22"/>
        </w:rPr>
        <w:t>Дата “___” ____________ 20__ р.</w:t>
      </w:r>
    </w:p>
    <w:p w14:paraId="344EA7CE" w14:textId="77777777" w:rsidR="00750341" w:rsidRPr="009664B9" w:rsidRDefault="00856FE5" w:rsidP="005460CB">
      <w:pPr>
        <w:numPr>
          <w:ilvl w:val="12"/>
          <w:numId w:val="0"/>
        </w:numPr>
        <w:tabs>
          <w:tab w:val="left" w:pos="2977"/>
        </w:tabs>
        <w:ind w:left="284"/>
        <w:contextualSpacing/>
        <w:rPr>
          <w:rFonts w:ascii="Calibri" w:hAnsi="Calibri"/>
          <w:sz w:val="22"/>
          <w:szCs w:val="22"/>
        </w:rPr>
      </w:pPr>
      <w:r w:rsidRPr="009664B9">
        <w:rPr>
          <w:rFonts w:ascii="Calibri" w:hAnsi="Calibri"/>
          <w:sz w:val="22"/>
          <w:szCs w:val="22"/>
        </w:rPr>
        <w:t>Підпис бухгалтера організації</w:t>
      </w:r>
      <w:r w:rsidR="00750341" w:rsidRPr="009664B9">
        <w:rPr>
          <w:rFonts w:ascii="Calibri" w:hAnsi="Calibri"/>
          <w:sz w:val="22"/>
          <w:szCs w:val="22"/>
        </w:rPr>
        <w:tab/>
      </w:r>
      <w:r w:rsidRPr="009664B9">
        <w:rPr>
          <w:rFonts w:ascii="Calibri" w:hAnsi="Calibri"/>
          <w:sz w:val="22"/>
          <w:szCs w:val="22"/>
        </w:rPr>
        <w:tab/>
      </w:r>
      <w:r w:rsidRPr="009664B9">
        <w:rPr>
          <w:rFonts w:ascii="Calibri" w:hAnsi="Calibri"/>
          <w:sz w:val="22"/>
          <w:szCs w:val="22"/>
        </w:rPr>
        <w:tab/>
      </w:r>
      <w:r w:rsidRPr="009664B9">
        <w:rPr>
          <w:rFonts w:ascii="Calibri" w:hAnsi="Calibri"/>
          <w:sz w:val="22"/>
          <w:szCs w:val="22"/>
        </w:rPr>
        <w:tab/>
        <w:t>Дата “___” ____________ 20__ р.</w:t>
      </w:r>
    </w:p>
    <w:p w14:paraId="48885F2E" w14:textId="77777777" w:rsidR="00576BB5" w:rsidRPr="009664B9" w:rsidRDefault="00576BB5" w:rsidP="005460CB">
      <w:pPr>
        <w:numPr>
          <w:ilvl w:val="12"/>
          <w:numId w:val="0"/>
        </w:numPr>
        <w:tabs>
          <w:tab w:val="left" w:pos="2977"/>
        </w:tabs>
        <w:ind w:left="284"/>
        <w:contextualSpacing/>
        <w:rPr>
          <w:rFonts w:ascii="Calibri" w:hAnsi="Calibri"/>
          <w:sz w:val="22"/>
          <w:szCs w:val="22"/>
        </w:rPr>
      </w:pPr>
    </w:p>
    <w:p w14:paraId="32B83D48" w14:textId="77777777" w:rsidR="00576BB5" w:rsidRPr="009664B9" w:rsidRDefault="00576BB5" w:rsidP="005460CB">
      <w:pPr>
        <w:numPr>
          <w:ilvl w:val="12"/>
          <w:numId w:val="0"/>
        </w:numPr>
        <w:tabs>
          <w:tab w:val="left" w:pos="2977"/>
        </w:tabs>
        <w:ind w:left="284"/>
        <w:contextualSpacing/>
        <w:rPr>
          <w:rFonts w:ascii="Calibri" w:hAnsi="Calibri"/>
          <w:sz w:val="18"/>
          <w:szCs w:val="18"/>
        </w:rPr>
      </w:pPr>
      <w:r w:rsidRPr="009664B9">
        <w:rPr>
          <w:rFonts w:ascii="Calibri" w:hAnsi="Calibri"/>
          <w:sz w:val="18"/>
          <w:szCs w:val="18"/>
        </w:rPr>
        <w:t>М.П.</w:t>
      </w:r>
      <w:r w:rsidR="008E7FAF" w:rsidRPr="009664B9">
        <w:rPr>
          <w:rFonts w:ascii="Calibri" w:hAnsi="Calibri"/>
          <w:sz w:val="18"/>
          <w:szCs w:val="18"/>
        </w:rPr>
        <w:t xml:space="preserve"> організації</w:t>
      </w:r>
    </w:p>
    <w:p w14:paraId="4C6A89D0" w14:textId="231D7799" w:rsidR="007C102C" w:rsidRPr="009664B9" w:rsidRDefault="007C102C" w:rsidP="671637D0">
      <w:pPr>
        <w:spacing w:before="120" w:after="120"/>
        <w:contextualSpacing/>
        <w:rPr>
          <w:rFonts w:ascii="Calibri" w:hAnsi="Calibri"/>
          <w:sz w:val="2"/>
          <w:szCs w:val="2"/>
        </w:rPr>
      </w:pPr>
    </w:p>
    <w:p w14:paraId="2E35CFCC" w14:textId="77777777" w:rsidR="007C102C" w:rsidRPr="009664B9" w:rsidRDefault="007C102C" w:rsidP="007C102C">
      <w:pPr>
        <w:jc w:val="center"/>
        <w:rPr>
          <w:rFonts w:ascii="Calibri" w:hAnsi="Calibri"/>
          <w:b/>
          <w:sz w:val="24"/>
          <w:szCs w:val="24"/>
        </w:rPr>
      </w:pPr>
      <w:r w:rsidRPr="009664B9">
        <w:rPr>
          <w:rFonts w:ascii="Calibri" w:hAnsi="Calibri"/>
          <w:b/>
          <w:sz w:val="24"/>
        </w:rPr>
        <w:br w:type="page"/>
      </w:r>
      <w:r w:rsidR="00F34A0E" w:rsidRPr="009664B9">
        <w:rPr>
          <w:rFonts w:ascii="Calibri" w:hAnsi="Calibri"/>
          <w:b/>
          <w:sz w:val="24"/>
        </w:rPr>
        <w:lastRenderedPageBreak/>
        <w:t>І</w:t>
      </w:r>
      <w:r w:rsidRPr="009664B9">
        <w:rPr>
          <w:rFonts w:ascii="Calibri" w:hAnsi="Calibri"/>
          <w:b/>
          <w:sz w:val="24"/>
          <w:szCs w:val="24"/>
        </w:rPr>
        <w:t xml:space="preserve">І. ЗМІСТ </w:t>
      </w:r>
      <w:r w:rsidR="00481EFD" w:rsidRPr="009664B9">
        <w:rPr>
          <w:rFonts w:ascii="Calibri" w:hAnsi="Calibri"/>
          <w:b/>
          <w:sz w:val="24"/>
          <w:szCs w:val="24"/>
        </w:rPr>
        <w:t>АПЛІКАЦІЙНОЇ ФОРМИ</w:t>
      </w:r>
      <w:r w:rsidRPr="009664B9">
        <w:rPr>
          <w:rFonts w:ascii="Calibri" w:hAnsi="Calibri"/>
          <w:b/>
          <w:sz w:val="24"/>
          <w:szCs w:val="24"/>
          <w:vertAlign w:val="superscript"/>
        </w:rPr>
        <w:footnoteReference w:id="2"/>
      </w:r>
    </w:p>
    <w:p w14:paraId="5E254ADF" w14:textId="167361C0" w:rsidR="007C102C" w:rsidRPr="009664B9" w:rsidRDefault="007C102C" w:rsidP="671637D0">
      <w:pPr>
        <w:spacing w:before="120" w:after="120"/>
        <w:contextualSpacing/>
        <w:jc w:val="center"/>
        <w:rPr>
          <w:rFonts w:ascii="Calibri" w:hAnsi="Calibri"/>
          <w:sz w:val="24"/>
          <w:szCs w:val="24"/>
        </w:rPr>
      </w:pPr>
      <w:r w:rsidRPr="671637D0">
        <w:rPr>
          <w:rFonts w:ascii="Calibri" w:hAnsi="Calibri"/>
          <w:sz w:val="24"/>
          <w:szCs w:val="24"/>
        </w:rPr>
        <w:t xml:space="preserve">[вказати номери сторінок усіх частин </w:t>
      </w:r>
      <w:r w:rsidR="006F224F" w:rsidRPr="671637D0">
        <w:rPr>
          <w:rFonts w:ascii="Calibri" w:hAnsi="Calibri"/>
          <w:sz w:val="24"/>
          <w:szCs w:val="24"/>
        </w:rPr>
        <w:t>про</w:t>
      </w:r>
      <w:r w:rsidR="3A2AC138" w:rsidRPr="671637D0">
        <w:rPr>
          <w:rFonts w:ascii="Calibri" w:hAnsi="Calibri"/>
          <w:sz w:val="24"/>
          <w:szCs w:val="24"/>
        </w:rPr>
        <w:t>є</w:t>
      </w:r>
      <w:r w:rsidR="006F224F" w:rsidRPr="671637D0">
        <w:rPr>
          <w:rFonts w:ascii="Calibri" w:hAnsi="Calibri"/>
          <w:sz w:val="24"/>
          <w:szCs w:val="24"/>
        </w:rPr>
        <w:t>кту</w:t>
      </w:r>
      <w:r w:rsidRPr="671637D0">
        <w:rPr>
          <w:rFonts w:ascii="Calibri" w:hAnsi="Calibri"/>
          <w:sz w:val="24"/>
          <w:szCs w:val="24"/>
        </w:rPr>
        <w:t>]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9"/>
        <w:gridCol w:w="7987"/>
        <w:gridCol w:w="1226"/>
      </w:tblGrid>
      <w:tr w:rsidR="00BF0181" w:rsidRPr="009664B9" w14:paraId="3CE0876D" w14:textId="77777777" w:rsidTr="2E742E36">
        <w:tc>
          <w:tcPr>
            <w:tcW w:w="708" w:type="dxa"/>
            <w:vAlign w:val="center"/>
          </w:tcPr>
          <w:p w14:paraId="57B63636" w14:textId="77777777" w:rsidR="00BF0181" w:rsidRPr="009664B9" w:rsidRDefault="00BF0181" w:rsidP="004F09B9">
            <w:pPr>
              <w:spacing w:before="120" w:after="120"/>
              <w:contextualSpacing/>
              <w:jc w:val="center"/>
              <w:rPr>
                <w:rFonts w:ascii="Calibri" w:hAnsi="Calibri"/>
                <w:sz w:val="24"/>
              </w:rPr>
            </w:pPr>
            <w:r w:rsidRPr="009664B9">
              <w:rPr>
                <w:rFonts w:ascii="Calibri" w:hAnsi="Calibri"/>
                <w:sz w:val="24"/>
              </w:rPr>
              <w:t>І</w:t>
            </w:r>
          </w:p>
        </w:tc>
        <w:tc>
          <w:tcPr>
            <w:tcW w:w="8200" w:type="dxa"/>
            <w:vAlign w:val="center"/>
          </w:tcPr>
          <w:p w14:paraId="044A905C" w14:textId="2F87201F" w:rsidR="00BF0181" w:rsidRPr="009664B9" w:rsidRDefault="61D14465" w:rsidP="2E8A0A14">
            <w:pPr>
              <w:spacing w:before="120" w:after="120"/>
              <w:contextualSpacing/>
              <w:jc w:val="both"/>
              <w:rPr>
                <w:rFonts w:ascii="Calibri" w:hAnsi="Calibri"/>
                <w:sz w:val="24"/>
                <w:szCs w:val="24"/>
              </w:rPr>
            </w:pPr>
            <w:r w:rsidRPr="2E8A0A14">
              <w:rPr>
                <w:rFonts w:ascii="Calibri" w:hAnsi="Calibri"/>
                <w:sz w:val="24"/>
                <w:szCs w:val="24"/>
              </w:rPr>
              <w:t>Реєстраційна картка про</w:t>
            </w:r>
            <w:r w:rsidR="7AB25145" w:rsidRPr="2E8A0A14">
              <w:rPr>
                <w:rFonts w:ascii="Calibri" w:hAnsi="Calibri"/>
                <w:sz w:val="24"/>
                <w:szCs w:val="24"/>
              </w:rPr>
              <w:t>є</w:t>
            </w:r>
            <w:r w:rsidRPr="2E8A0A14">
              <w:rPr>
                <w:rFonts w:ascii="Calibri" w:hAnsi="Calibri"/>
                <w:sz w:val="24"/>
                <w:szCs w:val="24"/>
              </w:rPr>
              <w:t xml:space="preserve">кту </w:t>
            </w:r>
          </w:p>
        </w:tc>
        <w:tc>
          <w:tcPr>
            <w:tcW w:w="1230" w:type="dxa"/>
            <w:vAlign w:val="center"/>
          </w:tcPr>
          <w:p w14:paraId="3B90CBA0" w14:textId="77777777" w:rsidR="00BF0181" w:rsidRPr="009664B9" w:rsidRDefault="00BF0181" w:rsidP="004F09B9">
            <w:pPr>
              <w:spacing w:before="120" w:after="120"/>
              <w:contextualSpacing/>
              <w:jc w:val="both"/>
              <w:rPr>
                <w:rFonts w:ascii="Calibri" w:hAnsi="Calibri"/>
                <w:sz w:val="24"/>
              </w:rPr>
            </w:pPr>
            <w:r w:rsidRPr="009664B9">
              <w:rPr>
                <w:rFonts w:ascii="Calibri" w:hAnsi="Calibri"/>
                <w:sz w:val="24"/>
              </w:rPr>
              <w:t>ст. 1</w:t>
            </w:r>
          </w:p>
        </w:tc>
      </w:tr>
      <w:tr w:rsidR="00BF0181" w:rsidRPr="009664B9" w14:paraId="346C1C87" w14:textId="77777777" w:rsidTr="2E742E36">
        <w:tc>
          <w:tcPr>
            <w:tcW w:w="708" w:type="dxa"/>
            <w:vAlign w:val="center"/>
          </w:tcPr>
          <w:p w14:paraId="0CB83352" w14:textId="77777777" w:rsidR="00BF0181" w:rsidRPr="009664B9" w:rsidRDefault="00BF0181" w:rsidP="004F09B9">
            <w:pPr>
              <w:spacing w:before="120" w:after="120"/>
              <w:contextualSpacing/>
              <w:jc w:val="center"/>
              <w:rPr>
                <w:rFonts w:ascii="Calibri" w:hAnsi="Calibri"/>
                <w:sz w:val="24"/>
              </w:rPr>
            </w:pPr>
            <w:r w:rsidRPr="009664B9">
              <w:rPr>
                <w:rFonts w:ascii="Calibri" w:hAnsi="Calibri"/>
                <w:sz w:val="24"/>
              </w:rPr>
              <w:t>ІІ</w:t>
            </w:r>
          </w:p>
        </w:tc>
        <w:tc>
          <w:tcPr>
            <w:tcW w:w="8200" w:type="dxa"/>
            <w:vAlign w:val="center"/>
          </w:tcPr>
          <w:p w14:paraId="119598A6" w14:textId="77777777" w:rsidR="00BF0181" w:rsidRPr="009664B9" w:rsidRDefault="00BF0181" w:rsidP="004F09B9">
            <w:pPr>
              <w:spacing w:before="120" w:after="120"/>
              <w:contextualSpacing/>
              <w:jc w:val="both"/>
              <w:rPr>
                <w:rFonts w:ascii="Calibri" w:hAnsi="Calibri"/>
                <w:sz w:val="24"/>
              </w:rPr>
            </w:pPr>
            <w:r w:rsidRPr="009664B9">
              <w:rPr>
                <w:rFonts w:ascii="Calibri" w:hAnsi="Calibri"/>
                <w:sz w:val="24"/>
              </w:rPr>
              <w:t>Зміст аплікаційної форми</w:t>
            </w:r>
          </w:p>
        </w:tc>
        <w:tc>
          <w:tcPr>
            <w:tcW w:w="1230" w:type="dxa"/>
            <w:vAlign w:val="center"/>
          </w:tcPr>
          <w:p w14:paraId="330DD333" w14:textId="77777777" w:rsidR="00BF0181" w:rsidRPr="009664B9" w:rsidRDefault="00BF0181" w:rsidP="004F09B9">
            <w:pPr>
              <w:spacing w:before="120" w:after="120"/>
              <w:contextualSpacing/>
              <w:jc w:val="both"/>
              <w:rPr>
                <w:rFonts w:ascii="Calibri" w:hAnsi="Calibri"/>
                <w:sz w:val="24"/>
              </w:rPr>
            </w:pPr>
            <w:r w:rsidRPr="009664B9">
              <w:rPr>
                <w:rFonts w:ascii="Calibri" w:hAnsi="Calibri"/>
                <w:sz w:val="24"/>
              </w:rPr>
              <w:t>ст. 2</w:t>
            </w:r>
          </w:p>
        </w:tc>
      </w:tr>
      <w:tr w:rsidR="00BF0181" w:rsidRPr="009664B9" w14:paraId="0C445CE7" w14:textId="77777777" w:rsidTr="2E742E36">
        <w:tc>
          <w:tcPr>
            <w:tcW w:w="708" w:type="dxa"/>
            <w:vAlign w:val="center"/>
          </w:tcPr>
          <w:p w14:paraId="328F2815" w14:textId="77777777" w:rsidR="00BF0181" w:rsidRPr="009664B9" w:rsidRDefault="00BF0181" w:rsidP="004F09B9">
            <w:pPr>
              <w:spacing w:before="120" w:after="120"/>
              <w:contextualSpacing/>
              <w:jc w:val="center"/>
              <w:rPr>
                <w:rFonts w:ascii="Calibri" w:hAnsi="Calibri"/>
                <w:sz w:val="24"/>
              </w:rPr>
            </w:pPr>
            <w:r w:rsidRPr="009664B9">
              <w:rPr>
                <w:rFonts w:ascii="Calibri" w:hAnsi="Calibri"/>
                <w:sz w:val="24"/>
              </w:rPr>
              <w:t>ІІІ</w:t>
            </w:r>
          </w:p>
        </w:tc>
        <w:tc>
          <w:tcPr>
            <w:tcW w:w="8200" w:type="dxa"/>
            <w:vAlign w:val="center"/>
          </w:tcPr>
          <w:p w14:paraId="39017A95" w14:textId="6CB87B62" w:rsidR="00BF0181" w:rsidRPr="009664B9" w:rsidRDefault="61D14465" w:rsidP="2E8A0A14">
            <w:pPr>
              <w:spacing w:before="120" w:after="120"/>
              <w:contextualSpacing/>
              <w:jc w:val="both"/>
              <w:rPr>
                <w:rFonts w:ascii="Calibri" w:hAnsi="Calibri"/>
                <w:sz w:val="24"/>
                <w:szCs w:val="24"/>
              </w:rPr>
            </w:pPr>
            <w:r w:rsidRPr="2E8A0A14">
              <w:rPr>
                <w:rFonts w:ascii="Calibri" w:hAnsi="Calibri"/>
                <w:sz w:val="24"/>
                <w:szCs w:val="24"/>
              </w:rPr>
              <w:t>Про</w:t>
            </w:r>
            <w:r w:rsidR="0F86391B" w:rsidRPr="2E8A0A14">
              <w:rPr>
                <w:rFonts w:ascii="Calibri" w:hAnsi="Calibri"/>
                <w:sz w:val="24"/>
                <w:szCs w:val="24"/>
              </w:rPr>
              <w:t>є</w:t>
            </w:r>
            <w:r w:rsidRPr="2E8A0A14">
              <w:rPr>
                <w:rFonts w:ascii="Calibri" w:hAnsi="Calibri"/>
                <w:sz w:val="24"/>
                <w:szCs w:val="24"/>
              </w:rPr>
              <w:t>кт</w:t>
            </w:r>
          </w:p>
        </w:tc>
        <w:tc>
          <w:tcPr>
            <w:tcW w:w="1230" w:type="dxa"/>
            <w:vAlign w:val="center"/>
          </w:tcPr>
          <w:p w14:paraId="08C86E83" w14:textId="77777777" w:rsidR="00BF0181" w:rsidRPr="009664B9" w:rsidRDefault="00BF0181" w:rsidP="004F09B9">
            <w:pPr>
              <w:spacing w:before="120" w:after="120"/>
              <w:contextualSpacing/>
              <w:jc w:val="both"/>
              <w:rPr>
                <w:rFonts w:ascii="Calibri" w:hAnsi="Calibri"/>
                <w:sz w:val="24"/>
              </w:rPr>
            </w:pPr>
            <w:r w:rsidRPr="009664B9">
              <w:rPr>
                <w:rFonts w:ascii="Calibri" w:hAnsi="Calibri"/>
                <w:sz w:val="24"/>
              </w:rPr>
              <w:t>ст. 3</w:t>
            </w:r>
          </w:p>
        </w:tc>
      </w:tr>
      <w:tr w:rsidR="00BF0181" w:rsidRPr="009664B9" w14:paraId="4A71A866" w14:textId="77777777" w:rsidTr="2E742E36">
        <w:tc>
          <w:tcPr>
            <w:tcW w:w="708" w:type="dxa"/>
            <w:vAlign w:val="center"/>
          </w:tcPr>
          <w:p w14:paraId="35ACBE12" w14:textId="77777777" w:rsidR="00BF0181" w:rsidRPr="009664B9" w:rsidRDefault="00BF0181" w:rsidP="004F09B9">
            <w:pPr>
              <w:spacing w:before="120" w:after="120"/>
              <w:contextualSpacing/>
              <w:jc w:val="center"/>
              <w:rPr>
                <w:rFonts w:ascii="Calibri" w:hAnsi="Calibri"/>
                <w:sz w:val="24"/>
              </w:rPr>
            </w:pPr>
            <w:r w:rsidRPr="009664B9">
              <w:rPr>
                <w:rFonts w:ascii="Calibri" w:hAnsi="Calibri"/>
                <w:sz w:val="24"/>
              </w:rPr>
              <w:t>1.</w:t>
            </w:r>
          </w:p>
        </w:tc>
        <w:tc>
          <w:tcPr>
            <w:tcW w:w="8200" w:type="dxa"/>
            <w:vAlign w:val="center"/>
          </w:tcPr>
          <w:p w14:paraId="3F047C33" w14:textId="32EDBF90" w:rsidR="00BF0181" w:rsidRPr="009664B9" w:rsidRDefault="61D14465" w:rsidP="2E8A0A14">
            <w:pPr>
              <w:spacing w:before="120" w:after="120"/>
              <w:contextualSpacing/>
              <w:jc w:val="both"/>
              <w:rPr>
                <w:rFonts w:ascii="Calibri" w:hAnsi="Calibri"/>
                <w:sz w:val="24"/>
                <w:szCs w:val="24"/>
              </w:rPr>
            </w:pPr>
            <w:r w:rsidRPr="2E8A0A14">
              <w:rPr>
                <w:rFonts w:ascii="Calibri" w:hAnsi="Calibri"/>
                <w:sz w:val="24"/>
                <w:szCs w:val="24"/>
              </w:rPr>
              <w:t>Анотація про</w:t>
            </w:r>
            <w:r w:rsidR="693E99A2" w:rsidRPr="2E8A0A14">
              <w:rPr>
                <w:rFonts w:ascii="Calibri" w:hAnsi="Calibri"/>
                <w:sz w:val="24"/>
                <w:szCs w:val="24"/>
              </w:rPr>
              <w:t>є</w:t>
            </w:r>
            <w:r w:rsidRPr="2E8A0A14">
              <w:rPr>
                <w:rFonts w:ascii="Calibri" w:hAnsi="Calibri"/>
                <w:sz w:val="24"/>
                <w:szCs w:val="24"/>
              </w:rPr>
              <w:t>кту</w:t>
            </w:r>
          </w:p>
        </w:tc>
        <w:tc>
          <w:tcPr>
            <w:tcW w:w="1230" w:type="dxa"/>
            <w:vAlign w:val="center"/>
          </w:tcPr>
          <w:p w14:paraId="2A1D8B31" w14:textId="77777777" w:rsidR="00BF0181" w:rsidRPr="009664B9" w:rsidRDefault="00BF0181" w:rsidP="004F09B9">
            <w:pPr>
              <w:spacing w:before="120" w:after="120"/>
              <w:contextualSpacing/>
              <w:jc w:val="both"/>
              <w:rPr>
                <w:rFonts w:ascii="Calibri" w:hAnsi="Calibri"/>
                <w:sz w:val="24"/>
              </w:rPr>
            </w:pPr>
            <w:r w:rsidRPr="009664B9">
              <w:rPr>
                <w:rFonts w:ascii="Calibri" w:hAnsi="Calibri"/>
                <w:sz w:val="24"/>
              </w:rPr>
              <w:t>ст. 3</w:t>
            </w:r>
          </w:p>
        </w:tc>
      </w:tr>
      <w:tr w:rsidR="00BF0181" w:rsidRPr="009664B9" w14:paraId="129AF601" w14:textId="77777777" w:rsidTr="2E742E36">
        <w:tc>
          <w:tcPr>
            <w:tcW w:w="708" w:type="dxa"/>
            <w:vAlign w:val="center"/>
          </w:tcPr>
          <w:p w14:paraId="0556237B" w14:textId="77777777" w:rsidR="00BF0181" w:rsidRPr="009664B9" w:rsidRDefault="00BF0181" w:rsidP="004F09B9">
            <w:pPr>
              <w:spacing w:before="120" w:after="120"/>
              <w:contextualSpacing/>
              <w:jc w:val="center"/>
              <w:rPr>
                <w:rFonts w:ascii="Calibri" w:hAnsi="Calibri"/>
                <w:sz w:val="24"/>
              </w:rPr>
            </w:pPr>
            <w:r w:rsidRPr="009664B9">
              <w:rPr>
                <w:rFonts w:ascii="Calibri" w:hAnsi="Calibri"/>
                <w:sz w:val="24"/>
              </w:rPr>
              <w:t>2.</w:t>
            </w:r>
          </w:p>
        </w:tc>
        <w:tc>
          <w:tcPr>
            <w:tcW w:w="8200" w:type="dxa"/>
            <w:vAlign w:val="center"/>
          </w:tcPr>
          <w:p w14:paraId="549BD1AA" w14:textId="6F656150" w:rsidR="00BF0181" w:rsidRPr="009664B9" w:rsidRDefault="61D14465" w:rsidP="2E8A0A14">
            <w:pPr>
              <w:spacing w:before="120" w:after="120"/>
              <w:contextualSpacing/>
              <w:jc w:val="both"/>
              <w:rPr>
                <w:rFonts w:ascii="Calibri" w:hAnsi="Calibri"/>
                <w:sz w:val="24"/>
                <w:szCs w:val="24"/>
              </w:rPr>
            </w:pPr>
            <w:r w:rsidRPr="2E8A0A14">
              <w:rPr>
                <w:rFonts w:ascii="Calibri" w:hAnsi="Calibri"/>
                <w:sz w:val="24"/>
                <w:szCs w:val="24"/>
              </w:rPr>
              <w:t>Опис про</w:t>
            </w:r>
            <w:r w:rsidR="04F22160" w:rsidRPr="2E8A0A14">
              <w:rPr>
                <w:rFonts w:ascii="Calibri" w:hAnsi="Calibri"/>
                <w:sz w:val="24"/>
                <w:szCs w:val="24"/>
              </w:rPr>
              <w:t>є</w:t>
            </w:r>
            <w:r w:rsidRPr="2E8A0A14">
              <w:rPr>
                <w:rFonts w:ascii="Calibri" w:hAnsi="Calibri"/>
                <w:sz w:val="24"/>
                <w:szCs w:val="24"/>
              </w:rPr>
              <w:t>кту</w:t>
            </w:r>
          </w:p>
        </w:tc>
        <w:tc>
          <w:tcPr>
            <w:tcW w:w="1230" w:type="dxa"/>
            <w:vAlign w:val="center"/>
          </w:tcPr>
          <w:p w14:paraId="78C7587F" w14:textId="77777777" w:rsidR="00BF0181" w:rsidRPr="009664B9" w:rsidRDefault="00BF0181" w:rsidP="004F09B9">
            <w:pPr>
              <w:spacing w:before="120" w:after="120"/>
              <w:contextualSpacing/>
              <w:jc w:val="both"/>
              <w:rPr>
                <w:rFonts w:ascii="Calibri" w:hAnsi="Calibri"/>
                <w:sz w:val="24"/>
              </w:rPr>
            </w:pPr>
            <w:r w:rsidRPr="009664B9">
              <w:rPr>
                <w:rFonts w:ascii="Calibri" w:hAnsi="Calibri"/>
                <w:sz w:val="24"/>
              </w:rPr>
              <w:t>ст. </w:t>
            </w:r>
            <w:r w:rsidRPr="009664B9">
              <w:rPr>
                <w:rFonts w:ascii="Calibri" w:hAnsi="Calibri"/>
                <w:color w:val="2B579A"/>
                <w:sz w:val="24"/>
                <w:shd w:val="clear" w:color="auto" w:fill="E6E6E6"/>
              </w:rPr>
              <w:fldChar w:fldCharType="begin">
                <w:ffData>
                  <w:name w:val="ТекстовоеПоле41"/>
                  <w:enabled/>
                  <w:calcOnExit w:val="0"/>
                  <w:textInput/>
                </w:ffData>
              </w:fldChar>
            </w:r>
            <w:r w:rsidRPr="009664B9">
              <w:rPr>
                <w:rFonts w:ascii="Calibri" w:hAnsi="Calibri"/>
                <w:sz w:val="24"/>
              </w:rPr>
              <w:instrText xml:space="preserve"> FORMTEXT </w:instrText>
            </w:r>
            <w:r w:rsidRPr="009664B9">
              <w:rPr>
                <w:rFonts w:ascii="Calibri" w:hAnsi="Calibri"/>
                <w:color w:val="2B579A"/>
                <w:sz w:val="24"/>
                <w:shd w:val="clear" w:color="auto" w:fill="E6E6E6"/>
              </w:rPr>
            </w:r>
            <w:r w:rsidRPr="009664B9">
              <w:rPr>
                <w:rFonts w:ascii="Calibri" w:hAnsi="Calibri"/>
                <w:color w:val="2B579A"/>
                <w:sz w:val="24"/>
                <w:shd w:val="clear" w:color="auto" w:fill="E6E6E6"/>
              </w:rPr>
              <w:fldChar w:fldCharType="separate"/>
            </w:r>
            <w:r w:rsidRPr="009664B9">
              <w:rPr>
                <w:rFonts w:ascii="Calibri" w:hAnsi="Calibri"/>
                <w:noProof/>
                <w:sz w:val="24"/>
              </w:rPr>
              <w:t> </w:t>
            </w:r>
            <w:r w:rsidRPr="009664B9">
              <w:rPr>
                <w:rFonts w:ascii="Calibri" w:hAnsi="Calibri"/>
                <w:noProof/>
                <w:sz w:val="24"/>
              </w:rPr>
              <w:t> </w:t>
            </w:r>
            <w:r w:rsidRPr="009664B9">
              <w:rPr>
                <w:rFonts w:ascii="Calibri" w:hAnsi="Calibri"/>
                <w:noProof/>
                <w:sz w:val="24"/>
              </w:rPr>
              <w:t> </w:t>
            </w:r>
            <w:r w:rsidRPr="009664B9">
              <w:rPr>
                <w:rFonts w:ascii="Calibri" w:hAnsi="Calibri"/>
                <w:noProof/>
                <w:sz w:val="24"/>
              </w:rPr>
              <w:t> </w:t>
            </w:r>
            <w:r w:rsidRPr="009664B9">
              <w:rPr>
                <w:rFonts w:ascii="Calibri" w:hAnsi="Calibri"/>
                <w:noProof/>
                <w:sz w:val="24"/>
              </w:rPr>
              <w:t> </w:t>
            </w:r>
            <w:r w:rsidRPr="009664B9">
              <w:rPr>
                <w:rFonts w:ascii="Calibri" w:hAnsi="Calibri"/>
                <w:color w:val="2B579A"/>
                <w:sz w:val="24"/>
                <w:shd w:val="clear" w:color="auto" w:fill="E6E6E6"/>
              </w:rPr>
              <w:fldChar w:fldCharType="end"/>
            </w:r>
          </w:p>
        </w:tc>
      </w:tr>
      <w:tr w:rsidR="009504EC" w:rsidRPr="009664B9" w14:paraId="7CFACE01" w14:textId="77777777" w:rsidTr="2E742E36">
        <w:tc>
          <w:tcPr>
            <w:tcW w:w="708" w:type="dxa"/>
          </w:tcPr>
          <w:p w14:paraId="5DDC2D33" w14:textId="77777777" w:rsidR="009504EC" w:rsidRPr="009664B9" w:rsidRDefault="009504EC" w:rsidP="005C1443">
            <w:pPr>
              <w:spacing w:before="120" w:after="120"/>
              <w:contextualSpacing/>
              <w:jc w:val="both"/>
              <w:rPr>
                <w:rFonts w:ascii="Calibri" w:hAnsi="Calibri"/>
              </w:rPr>
            </w:pPr>
          </w:p>
        </w:tc>
        <w:tc>
          <w:tcPr>
            <w:tcW w:w="8200" w:type="dxa"/>
            <w:vAlign w:val="center"/>
          </w:tcPr>
          <w:p w14:paraId="62BED724" w14:textId="77777777" w:rsidR="009504EC" w:rsidRPr="009664B9" w:rsidRDefault="009504EC" w:rsidP="005C1443">
            <w:pPr>
              <w:spacing w:before="120" w:after="120"/>
              <w:contextualSpacing/>
              <w:rPr>
                <w:rFonts w:ascii="Calibri" w:hAnsi="Calibri"/>
                <w:spacing w:val="-2"/>
                <w:sz w:val="24"/>
              </w:rPr>
            </w:pPr>
            <w:r w:rsidRPr="009664B9">
              <w:rPr>
                <w:rFonts w:ascii="Calibri" w:hAnsi="Calibri"/>
                <w:spacing w:val="-2"/>
                <w:sz w:val="24"/>
              </w:rPr>
              <w:t>а) назва</w:t>
            </w:r>
          </w:p>
        </w:tc>
        <w:tc>
          <w:tcPr>
            <w:tcW w:w="1230" w:type="dxa"/>
            <w:vAlign w:val="center"/>
          </w:tcPr>
          <w:p w14:paraId="4E506335" w14:textId="77777777" w:rsidR="009504EC" w:rsidRPr="009664B9" w:rsidRDefault="009504EC" w:rsidP="005C1443">
            <w:pPr>
              <w:spacing w:before="120" w:after="120"/>
              <w:contextualSpacing/>
              <w:jc w:val="both"/>
              <w:rPr>
                <w:rFonts w:ascii="Calibri" w:hAnsi="Calibri"/>
                <w:sz w:val="24"/>
              </w:rPr>
            </w:pPr>
            <w:r w:rsidRPr="009664B9">
              <w:rPr>
                <w:rFonts w:ascii="Calibri" w:hAnsi="Calibri"/>
                <w:sz w:val="24"/>
              </w:rPr>
              <w:t>ст. </w:t>
            </w:r>
            <w:r w:rsidRPr="009664B9">
              <w:rPr>
                <w:rFonts w:ascii="Calibri" w:hAnsi="Calibri"/>
                <w:color w:val="2B579A"/>
                <w:sz w:val="24"/>
                <w:shd w:val="clear" w:color="auto" w:fill="E6E6E6"/>
              </w:rPr>
              <w:fldChar w:fldCharType="begin">
                <w:ffData>
                  <w:name w:val="ТекстовоеПоле41"/>
                  <w:enabled/>
                  <w:calcOnExit w:val="0"/>
                  <w:textInput/>
                </w:ffData>
              </w:fldChar>
            </w:r>
            <w:r w:rsidRPr="009664B9">
              <w:rPr>
                <w:rFonts w:ascii="Calibri" w:hAnsi="Calibri"/>
                <w:sz w:val="24"/>
              </w:rPr>
              <w:instrText xml:space="preserve"> FORMTEXT </w:instrText>
            </w:r>
            <w:r w:rsidRPr="009664B9">
              <w:rPr>
                <w:rFonts w:ascii="Calibri" w:hAnsi="Calibri"/>
                <w:color w:val="2B579A"/>
                <w:sz w:val="24"/>
                <w:shd w:val="clear" w:color="auto" w:fill="E6E6E6"/>
              </w:rPr>
            </w:r>
            <w:r w:rsidRPr="009664B9">
              <w:rPr>
                <w:rFonts w:ascii="Calibri" w:hAnsi="Calibri"/>
                <w:color w:val="2B579A"/>
                <w:sz w:val="24"/>
                <w:shd w:val="clear" w:color="auto" w:fill="E6E6E6"/>
              </w:rPr>
              <w:fldChar w:fldCharType="separate"/>
            </w:r>
            <w:r w:rsidRPr="009664B9">
              <w:rPr>
                <w:rFonts w:ascii="Calibri" w:hAnsi="Calibri"/>
                <w:noProof/>
                <w:sz w:val="24"/>
              </w:rPr>
              <w:t> </w:t>
            </w:r>
            <w:r w:rsidRPr="009664B9">
              <w:rPr>
                <w:rFonts w:ascii="Calibri" w:hAnsi="Calibri"/>
                <w:noProof/>
                <w:sz w:val="24"/>
              </w:rPr>
              <w:t> </w:t>
            </w:r>
            <w:r w:rsidRPr="009664B9">
              <w:rPr>
                <w:rFonts w:ascii="Calibri" w:hAnsi="Calibri"/>
                <w:noProof/>
                <w:sz w:val="24"/>
              </w:rPr>
              <w:t> </w:t>
            </w:r>
            <w:r w:rsidRPr="009664B9">
              <w:rPr>
                <w:rFonts w:ascii="Calibri" w:hAnsi="Calibri"/>
                <w:noProof/>
                <w:sz w:val="24"/>
              </w:rPr>
              <w:t> </w:t>
            </w:r>
            <w:r w:rsidRPr="009664B9">
              <w:rPr>
                <w:rFonts w:ascii="Calibri" w:hAnsi="Calibri"/>
                <w:noProof/>
                <w:sz w:val="24"/>
              </w:rPr>
              <w:t> </w:t>
            </w:r>
            <w:r w:rsidRPr="009664B9">
              <w:rPr>
                <w:rFonts w:ascii="Calibri" w:hAnsi="Calibri"/>
                <w:color w:val="2B579A"/>
                <w:sz w:val="24"/>
                <w:shd w:val="clear" w:color="auto" w:fill="E6E6E6"/>
              </w:rPr>
              <w:fldChar w:fldCharType="end"/>
            </w:r>
          </w:p>
        </w:tc>
      </w:tr>
      <w:tr w:rsidR="009504EC" w:rsidRPr="009664B9" w14:paraId="285099DB" w14:textId="77777777" w:rsidTr="2E742E36">
        <w:tc>
          <w:tcPr>
            <w:tcW w:w="708" w:type="dxa"/>
          </w:tcPr>
          <w:p w14:paraId="3CBDEFD4" w14:textId="77777777" w:rsidR="009504EC" w:rsidRPr="009664B9" w:rsidRDefault="009504EC" w:rsidP="005C1443">
            <w:pPr>
              <w:spacing w:before="120" w:after="120"/>
              <w:contextualSpacing/>
              <w:jc w:val="both"/>
              <w:rPr>
                <w:rFonts w:ascii="Calibri" w:hAnsi="Calibri"/>
              </w:rPr>
            </w:pPr>
          </w:p>
        </w:tc>
        <w:tc>
          <w:tcPr>
            <w:tcW w:w="8200" w:type="dxa"/>
            <w:vAlign w:val="center"/>
          </w:tcPr>
          <w:p w14:paraId="5DA66E68" w14:textId="77777777" w:rsidR="009504EC" w:rsidRPr="009664B9" w:rsidRDefault="009504EC" w:rsidP="005C1443">
            <w:pPr>
              <w:spacing w:before="120" w:after="120"/>
              <w:contextualSpacing/>
              <w:rPr>
                <w:rFonts w:ascii="Calibri" w:hAnsi="Calibri"/>
                <w:spacing w:val="-2"/>
                <w:sz w:val="24"/>
              </w:rPr>
            </w:pPr>
            <w:r w:rsidRPr="009664B9">
              <w:rPr>
                <w:rFonts w:ascii="Calibri" w:hAnsi="Calibri"/>
                <w:spacing w:val="-2"/>
                <w:sz w:val="24"/>
              </w:rPr>
              <w:t>б) мета</w:t>
            </w:r>
          </w:p>
        </w:tc>
        <w:tc>
          <w:tcPr>
            <w:tcW w:w="1230" w:type="dxa"/>
            <w:vAlign w:val="center"/>
          </w:tcPr>
          <w:p w14:paraId="54E6762E" w14:textId="77777777" w:rsidR="009504EC" w:rsidRPr="009664B9" w:rsidRDefault="009504EC" w:rsidP="005C1443">
            <w:pPr>
              <w:spacing w:before="120" w:after="120"/>
              <w:contextualSpacing/>
              <w:jc w:val="both"/>
              <w:rPr>
                <w:rFonts w:ascii="Calibri" w:hAnsi="Calibri"/>
                <w:sz w:val="24"/>
              </w:rPr>
            </w:pPr>
            <w:r w:rsidRPr="009664B9">
              <w:rPr>
                <w:rFonts w:ascii="Calibri" w:hAnsi="Calibri"/>
                <w:sz w:val="24"/>
              </w:rPr>
              <w:t>ст. </w:t>
            </w:r>
            <w:r w:rsidRPr="009664B9">
              <w:rPr>
                <w:rFonts w:ascii="Calibri" w:hAnsi="Calibri"/>
                <w:color w:val="2B579A"/>
                <w:sz w:val="24"/>
                <w:shd w:val="clear" w:color="auto" w:fill="E6E6E6"/>
              </w:rPr>
              <w:fldChar w:fldCharType="begin">
                <w:ffData>
                  <w:name w:val="ТекстовоеПоле41"/>
                  <w:enabled/>
                  <w:calcOnExit w:val="0"/>
                  <w:textInput/>
                </w:ffData>
              </w:fldChar>
            </w:r>
            <w:r w:rsidRPr="009664B9">
              <w:rPr>
                <w:rFonts w:ascii="Calibri" w:hAnsi="Calibri"/>
                <w:sz w:val="24"/>
              </w:rPr>
              <w:instrText xml:space="preserve"> FORMTEXT </w:instrText>
            </w:r>
            <w:r w:rsidRPr="009664B9">
              <w:rPr>
                <w:rFonts w:ascii="Calibri" w:hAnsi="Calibri"/>
                <w:color w:val="2B579A"/>
                <w:sz w:val="24"/>
                <w:shd w:val="clear" w:color="auto" w:fill="E6E6E6"/>
              </w:rPr>
            </w:r>
            <w:r w:rsidRPr="009664B9">
              <w:rPr>
                <w:rFonts w:ascii="Calibri" w:hAnsi="Calibri"/>
                <w:color w:val="2B579A"/>
                <w:sz w:val="24"/>
                <w:shd w:val="clear" w:color="auto" w:fill="E6E6E6"/>
              </w:rPr>
              <w:fldChar w:fldCharType="separate"/>
            </w:r>
            <w:r w:rsidRPr="009664B9">
              <w:rPr>
                <w:rFonts w:ascii="Calibri" w:hAnsi="Calibri"/>
                <w:noProof/>
                <w:sz w:val="24"/>
              </w:rPr>
              <w:t> </w:t>
            </w:r>
            <w:r w:rsidRPr="009664B9">
              <w:rPr>
                <w:rFonts w:ascii="Calibri" w:hAnsi="Calibri"/>
                <w:noProof/>
                <w:sz w:val="24"/>
              </w:rPr>
              <w:t> </w:t>
            </w:r>
            <w:r w:rsidRPr="009664B9">
              <w:rPr>
                <w:rFonts w:ascii="Calibri" w:hAnsi="Calibri"/>
                <w:noProof/>
                <w:sz w:val="24"/>
              </w:rPr>
              <w:t> </w:t>
            </w:r>
            <w:r w:rsidRPr="009664B9">
              <w:rPr>
                <w:rFonts w:ascii="Calibri" w:hAnsi="Calibri"/>
                <w:noProof/>
                <w:sz w:val="24"/>
              </w:rPr>
              <w:t> </w:t>
            </w:r>
            <w:r w:rsidRPr="009664B9">
              <w:rPr>
                <w:rFonts w:ascii="Calibri" w:hAnsi="Calibri"/>
                <w:noProof/>
                <w:sz w:val="24"/>
              </w:rPr>
              <w:t> </w:t>
            </w:r>
            <w:r w:rsidRPr="009664B9">
              <w:rPr>
                <w:rFonts w:ascii="Calibri" w:hAnsi="Calibri"/>
                <w:color w:val="2B579A"/>
                <w:sz w:val="24"/>
                <w:shd w:val="clear" w:color="auto" w:fill="E6E6E6"/>
              </w:rPr>
              <w:fldChar w:fldCharType="end"/>
            </w:r>
          </w:p>
        </w:tc>
      </w:tr>
      <w:tr w:rsidR="00BF0181" w:rsidRPr="009664B9" w14:paraId="1AA28F88" w14:textId="77777777" w:rsidTr="2E742E36">
        <w:tc>
          <w:tcPr>
            <w:tcW w:w="708" w:type="dxa"/>
          </w:tcPr>
          <w:p w14:paraId="372B238D" w14:textId="77777777" w:rsidR="00BF0181" w:rsidRPr="009664B9" w:rsidRDefault="00BF0181" w:rsidP="004F09B9">
            <w:pPr>
              <w:spacing w:before="120" w:after="120"/>
              <w:contextualSpacing/>
              <w:jc w:val="both"/>
              <w:rPr>
                <w:rFonts w:ascii="Calibri" w:hAnsi="Calibri"/>
              </w:rPr>
            </w:pPr>
          </w:p>
        </w:tc>
        <w:tc>
          <w:tcPr>
            <w:tcW w:w="8200" w:type="dxa"/>
            <w:vAlign w:val="center"/>
          </w:tcPr>
          <w:p w14:paraId="0CFFAC85" w14:textId="77777777" w:rsidR="00BF0181" w:rsidRPr="009664B9" w:rsidRDefault="009504EC" w:rsidP="004F09B9">
            <w:pPr>
              <w:spacing w:before="120" w:after="120"/>
              <w:contextualSpacing/>
              <w:rPr>
                <w:rFonts w:ascii="Calibri" w:hAnsi="Calibri"/>
                <w:spacing w:val="-2"/>
                <w:sz w:val="24"/>
              </w:rPr>
            </w:pPr>
            <w:r w:rsidRPr="009664B9">
              <w:rPr>
                <w:rFonts w:ascii="Calibri" w:hAnsi="Calibri"/>
                <w:spacing w:val="-2"/>
                <w:sz w:val="24"/>
              </w:rPr>
              <w:t>в</w:t>
            </w:r>
            <w:r w:rsidR="00BF0181" w:rsidRPr="009664B9">
              <w:rPr>
                <w:rFonts w:ascii="Calibri" w:hAnsi="Calibri"/>
                <w:spacing w:val="-2"/>
                <w:sz w:val="24"/>
              </w:rPr>
              <w:t>) обґрунтування</w:t>
            </w:r>
          </w:p>
        </w:tc>
        <w:tc>
          <w:tcPr>
            <w:tcW w:w="1230" w:type="dxa"/>
            <w:vAlign w:val="center"/>
          </w:tcPr>
          <w:p w14:paraId="478A2B0E" w14:textId="77777777" w:rsidR="00BF0181" w:rsidRPr="009664B9" w:rsidRDefault="00BF0181" w:rsidP="004F09B9">
            <w:pPr>
              <w:spacing w:before="120" w:after="120"/>
              <w:contextualSpacing/>
              <w:jc w:val="both"/>
              <w:rPr>
                <w:rFonts w:ascii="Calibri" w:hAnsi="Calibri"/>
                <w:sz w:val="24"/>
              </w:rPr>
            </w:pPr>
            <w:r w:rsidRPr="009664B9">
              <w:rPr>
                <w:rFonts w:ascii="Calibri" w:hAnsi="Calibri"/>
                <w:sz w:val="24"/>
              </w:rPr>
              <w:t>ст. </w:t>
            </w:r>
            <w:r w:rsidRPr="009664B9">
              <w:rPr>
                <w:rFonts w:ascii="Calibri" w:hAnsi="Calibri"/>
                <w:color w:val="2B579A"/>
                <w:sz w:val="24"/>
                <w:shd w:val="clear" w:color="auto" w:fill="E6E6E6"/>
              </w:rPr>
              <w:fldChar w:fldCharType="begin">
                <w:ffData>
                  <w:name w:val="ТекстовоеПоле41"/>
                  <w:enabled/>
                  <w:calcOnExit w:val="0"/>
                  <w:textInput/>
                </w:ffData>
              </w:fldChar>
            </w:r>
            <w:r w:rsidRPr="009664B9">
              <w:rPr>
                <w:rFonts w:ascii="Calibri" w:hAnsi="Calibri"/>
                <w:sz w:val="24"/>
              </w:rPr>
              <w:instrText xml:space="preserve"> FORMTEXT </w:instrText>
            </w:r>
            <w:r w:rsidRPr="009664B9">
              <w:rPr>
                <w:rFonts w:ascii="Calibri" w:hAnsi="Calibri"/>
                <w:color w:val="2B579A"/>
                <w:sz w:val="24"/>
                <w:shd w:val="clear" w:color="auto" w:fill="E6E6E6"/>
              </w:rPr>
            </w:r>
            <w:r w:rsidRPr="009664B9">
              <w:rPr>
                <w:rFonts w:ascii="Calibri" w:hAnsi="Calibri"/>
                <w:color w:val="2B579A"/>
                <w:sz w:val="24"/>
                <w:shd w:val="clear" w:color="auto" w:fill="E6E6E6"/>
              </w:rPr>
              <w:fldChar w:fldCharType="separate"/>
            </w:r>
            <w:r w:rsidRPr="009664B9">
              <w:rPr>
                <w:rFonts w:ascii="Calibri" w:hAnsi="Calibri"/>
                <w:noProof/>
                <w:sz w:val="24"/>
              </w:rPr>
              <w:t> </w:t>
            </w:r>
            <w:r w:rsidRPr="009664B9">
              <w:rPr>
                <w:rFonts w:ascii="Calibri" w:hAnsi="Calibri"/>
                <w:noProof/>
                <w:sz w:val="24"/>
              </w:rPr>
              <w:t> </w:t>
            </w:r>
            <w:r w:rsidRPr="009664B9">
              <w:rPr>
                <w:rFonts w:ascii="Calibri" w:hAnsi="Calibri"/>
                <w:noProof/>
                <w:sz w:val="24"/>
              </w:rPr>
              <w:t> </w:t>
            </w:r>
            <w:r w:rsidRPr="009664B9">
              <w:rPr>
                <w:rFonts w:ascii="Calibri" w:hAnsi="Calibri"/>
                <w:noProof/>
                <w:sz w:val="24"/>
              </w:rPr>
              <w:t> </w:t>
            </w:r>
            <w:r w:rsidRPr="009664B9">
              <w:rPr>
                <w:rFonts w:ascii="Calibri" w:hAnsi="Calibri"/>
                <w:noProof/>
                <w:sz w:val="24"/>
              </w:rPr>
              <w:t> </w:t>
            </w:r>
            <w:r w:rsidRPr="009664B9">
              <w:rPr>
                <w:rFonts w:ascii="Calibri" w:hAnsi="Calibri"/>
                <w:color w:val="2B579A"/>
                <w:sz w:val="24"/>
                <w:shd w:val="clear" w:color="auto" w:fill="E6E6E6"/>
              </w:rPr>
              <w:fldChar w:fldCharType="end"/>
            </w:r>
          </w:p>
        </w:tc>
      </w:tr>
      <w:tr w:rsidR="00BF0181" w:rsidRPr="009664B9" w14:paraId="5FC8E060" w14:textId="77777777" w:rsidTr="2E742E36">
        <w:tc>
          <w:tcPr>
            <w:tcW w:w="708" w:type="dxa"/>
          </w:tcPr>
          <w:p w14:paraId="696906E8" w14:textId="77777777" w:rsidR="00BF0181" w:rsidRPr="009664B9" w:rsidRDefault="00BF0181" w:rsidP="004F09B9">
            <w:pPr>
              <w:spacing w:before="120" w:after="120"/>
              <w:contextualSpacing/>
              <w:jc w:val="both"/>
              <w:rPr>
                <w:rFonts w:ascii="Calibri" w:hAnsi="Calibri"/>
              </w:rPr>
            </w:pPr>
          </w:p>
        </w:tc>
        <w:tc>
          <w:tcPr>
            <w:tcW w:w="8200" w:type="dxa"/>
            <w:vAlign w:val="center"/>
          </w:tcPr>
          <w:p w14:paraId="7D3ADC74" w14:textId="567D9ABD" w:rsidR="00BF0181" w:rsidRPr="009664B9" w:rsidRDefault="7A3E94FC" w:rsidP="2E8A0A14">
            <w:pPr>
              <w:spacing w:before="120" w:after="120"/>
              <w:contextualSpacing/>
              <w:rPr>
                <w:rFonts w:ascii="Calibri" w:hAnsi="Calibri"/>
                <w:sz w:val="24"/>
                <w:szCs w:val="24"/>
              </w:rPr>
            </w:pPr>
            <w:r w:rsidRPr="2E8A0A14">
              <w:rPr>
                <w:rFonts w:ascii="Calibri" w:hAnsi="Calibri"/>
                <w:spacing w:val="-2"/>
                <w:sz w:val="24"/>
                <w:szCs w:val="24"/>
              </w:rPr>
              <w:t>г</w:t>
            </w:r>
            <w:r w:rsidR="61D14465" w:rsidRPr="2E8A0A14">
              <w:rPr>
                <w:rFonts w:ascii="Calibri" w:hAnsi="Calibri"/>
                <w:spacing w:val="-2"/>
                <w:sz w:val="24"/>
                <w:szCs w:val="24"/>
              </w:rPr>
              <w:t xml:space="preserve">) </w:t>
            </w:r>
            <w:r w:rsidR="00342406">
              <w:rPr>
                <w:rFonts w:ascii="Calibri" w:hAnsi="Calibri"/>
                <w:spacing w:val="-2"/>
                <w:sz w:val="24"/>
                <w:szCs w:val="24"/>
              </w:rPr>
              <w:t xml:space="preserve">громади / </w:t>
            </w:r>
            <w:r w:rsidR="00282187" w:rsidRPr="2E8A0A14">
              <w:rPr>
                <w:rFonts w:ascii="Calibri" w:hAnsi="Calibri"/>
                <w:sz w:val="24"/>
                <w:szCs w:val="24"/>
              </w:rPr>
              <w:t>р</w:t>
            </w:r>
            <w:r w:rsidR="1B5A57BF" w:rsidRPr="2E8A0A14">
              <w:rPr>
                <w:rFonts w:ascii="Calibri" w:hAnsi="Calibri"/>
                <w:sz w:val="24"/>
                <w:szCs w:val="24"/>
              </w:rPr>
              <w:t>егіон(и), у яких буде виконуватись про</w:t>
            </w:r>
            <w:r w:rsidR="0C2F3322" w:rsidRPr="2E8A0A14">
              <w:rPr>
                <w:rFonts w:ascii="Calibri" w:hAnsi="Calibri"/>
                <w:sz w:val="24"/>
                <w:szCs w:val="24"/>
              </w:rPr>
              <w:t>є</w:t>
            </w:r>
            <w:r w:rsidR="1B5A57BF" w:rsidRPr="2E8A0A14">
              <w:rPr>
                <w:rFonts w:ascii="Calibri" w:hAnsi="Calibri"/>
                <w:sz w:val="24"/>
                <w:szCs w:val="24"/>
              </w:rPr>
              <w:t>кт, цільова аудиторія про</w:t>
            </w:r>
            <w:r w:rsidR="2FB24ABE" w:rsidRPr="2E8A0A14">
              <w:rPr>
                <w:rFonts w:ascii="Calibri" w:hAnsi="Calibri"/>
                <w:sz w:val="24"/>
                <w:szCs w:val="24"/>
              </w:rPr>
              <w:t>є</w:t>
            </w:r>
            <w:r w:rsidR="1B5A57BF" w:rsidRPr="2E8A0A14">
              <w:rPr>
                <w:rFonts w:ascii="Calibri" w:hAnsi="Calibri"/>
                <w:sz w:val="24"/>
                <w:szCs w:val="24"/>
              </w:rPr>
              <w:t>кту та її потреби</w:t>
            </w:r>
          </w:p>
        </w:tc>
        <w:tc>
          <w:tcPr>
            <w:tcW w:w="1230" w:type="dxa"/>
            <w:vAlign w:val="center"/>
          </w:tcPr>
          <w:p w14:paraId="562836BD" w14:textId="77777777" w:rsidR="00BF0181" w:rsidRPr="009664B9" w:rsidRDefault="00BF0181" w:rsidP="004F09B9">
            <w:pPr>
              <w:spacing w:before="120" w:after="120"/>
              <w:contextualSpacing/>
              <w:jc w:val="both"/>
              <w:rPr>
                <w:rFonts w:ascii="Calibri" w:hAnsi="Calibri"/>
                <w:sz w:val="24"/>
              </w:rPr>
            </w:pPr>
            <w:r w:rsidRPr="009664B9">
              <w:rPr>
                <w:rFonts w:ascii="Calibri" w:hAnsi="Calibri"/>
                <w:sz w:val="24"/>
              </w:rPr>
              <w:t>ст. </w:t>
            </w:r>
            <w:r w:rsidRPr="009664B9">
              <w:rPr>
                <w:rFonts w:ascii="Calibri" w:hAnsi="Calibri"/>
                <w:color w:val="2B579A"/>
                <w:sz w:val="24"/>
                <w:shd w:val="clear" w:color="auto" w:fill="E6E6E6"/>
              </w:rPr>
              <w:fldChar w:fldCharType="begin">
                <w:ffData>
                  <w:name w:val="ТекстовоеПоле41"/>
                  <w:enabled/>
                  <w:calcOnExit w:val="0"/>
                  <w:textInput/>
                </w:ffData>
              </w:fldChar>
            </w:r>
            <w:r w:rsidRPr="009664B9">
              <w:rPr>
                <w:rFonts w:ascii="Calibri" w:hAnsi="Calibri"/>
                <w:sz w:val="24"/>
              </w:rPr>
              <w:instrText xml:space="preserve"> FORMTEXT </w:instrText>
            </w:r>
            <w:r w:rsidRPr="009664B9">
              <w:rPr>
                <w:rFonts w:ascii="Calibri" w:hAnsi="Calibri"/>
                <w:color w:val="2B579A"/>
                <w:sz w:val="24"/>
                <w:shd w:val="clear" w:color="auto" w:fill="E6E6E6"/>
              </w:rPr>
            </w:r>
            <w:r w:rsidRPr="009664B9">
              <w:rPr>
                <w:rFonts w:ascii="Calibri" w:hAnsi="Calibri"/>
                <w:color w:val="2B579A"/>
                <w:sz w:val="24"/>
                <w:shd w:val="clear" w:color="auto" w:fill="E6E6E6"/>
              </w:rPr>
              <w:fldChar w:fldCharType="separate"/>
            </w:r>
            <w:r w:rsidRPr="009664B9">
              <w:rPr>
                <w:rFonts w:ascii="Calibri" w:hAnsi="Calibri"/>
                <w:noProof/>
                <w:sz w:val="24"/>
              </w:rPr>
              <w:t> </w:t>
            </w:r>
            <w:r w:rsidRPr="009664B9">
              <w:rPr>
                <w:rFonts w:ascii="Calibri" w:hAnsi="Calibri"/>
                <w:noProof/>
                <w:sz w:val="24"/>
              </w:rPr>
              <w:t> </w:t>
            </w:r>
            <w:r w:rsidRPr="009664B9">
              <w:rPr>
                <w:rFonts w:ascii="Calibri" w:hAnsi="Calibri"/>
                <w:noProof/>
                <w:sz w:val="24"/>
              </w:rPr>
              <w:t> </w:t>
            </w:r>
            <w:r w:rsidRPr="009664B9">
              <w:rPr>
                <w:rFonts w:ascii="Calibri" w:hAnsi="Calibri"/>
                <w:noProof/>
                <w:sz w:val="24"/>
              </w:rPr>
              <w:t> </w:t>
            </w:r>
            <w:r w:rsidRPr="009664B9">
              <w:rPr>
                <w:rFonts w:ascii="Calibri" w:hAnsi="Calibri"/>
                <w:noProof/>
                <w:sz w:val="24"/>
              </w:rPr>
              <w:t> </w:t>
            </w:r>
            <w:r w:rsidRPr="009664B9">
              <w:rPr>
                <w:rFonts w:ascii="Calibri" w:hAnsi="Calibri"/>
                <w:color w:val="2B579A"/>
                <w:sz w:val="24"/>
                <w:shd w:val="clear" w:color="auto" w:fill="E6E6E6"/>
              </w:rPr>
              <w:fldChar w:fldCharType="end"/>
            </w:r>
          </w:p>
        </w:tc>
      </w:tr>
      <w:tr w:rsidR="00BF0181" w:rsidRPr="009664B9" w14:paraId="3C30C8F2" w14:textId="77777777" w:rsidTr="2E742E36">
        <w:tc>
          <w:tcPr>
            <w:tcW w:w="708" w:type="dxa"/>
          </w:tcPr>
          <w:p w14:paraId="3854BC69" w14:textId="77777777" w:rsidR="00BF0181" w:rsidRPr="009664B9" w:rsidRDefault="00BF0181" w:rsidP="004F09B9">
            <w:pPr>
              <w:spacing w:before="120" w:after="120"/>
              <w:contextualSpacing/>
              <w:jc w:val="both"/>
              <w:rPr>
                <w:rFonts w:ascii="Calibri" w:hAnsi="Calibri"/>
              </w:rPr>
            </w:pPr>
          </w:p>
        </w:tc>
        <w:tc>
          <w:tcPr>
            <w:tcW w:w="8200" w:type="dxa"/>
            <w:vAlign w:val="center"/>
          </w:tcPr>
          <w:p w14:paraId="25CCD373" w14:textId="2A87B7C2" w:rsidR="00BF0181" w:rsidRPr="009664B9" w:rsidRDefault="7A3E94FC" w:rsidP="2E8A0A14">
            <w:pPr>
              <w:spacing w:before="120" w:after="120"/>
              <w:contextualSpacing/>
              <w:rPr>
                <w:rFonts w:ascii="Calibri" w:hAnsi="Calibri"/>
                <w:sz w:val="24"/>
                <w:szCs w:val="24"/>
              </w:rPr>
            </w:pPr>
            <w:r w:rsidRPr="2E8A0A14">
              <w:rPr>
                <w:rFonts w:ascii="Calibri" w:hAnsi="Calibri"/>
                <w:spacing w:val="-2"/>
                <w:sz w:val="24"/>
                <w:szCs w:val="24"/>
              </w:rPr>
              <w:t>д</w:t>
            </w:r>
            <w:r w:rsidR="61D14465" w:rsidRPr="2E8A0A14">
              <w:rPr>
                <w:rFonts w:ascii="Calibri" w:hAnsi="Calibri"/>
                <w:spacing w:val="-2"/>
                <w:sz w:val="24"/>
                <w:szCs w:val="24"/>
              </w:rPr>
              <w:t xml:space="preserve">) </w:t>
            </w:r>
            <w:r w:rsidR="5B434DD8" w:rsidRPr="2E8A0A14">
              <w:rPr>
                <w:rFonts w:ascii="Calibri" w:hAnsi="Calibri"/>
                <w:sz w:val="24"/>
                <w:szCs w:val="24"/>
              </w:rPr>
              <w:t>діяльність за про</w:t>
            </w:r>
            <w:r w:rsidR="6AC8BC91" w:rsidRPr="2E8A0A14">
              <w:rPr>
                <w:rFonts w:ascii="Calibri" w:hAnsi="Calibri"/>
                <w:sz w:val="24"/>
                <w:szCs w:val="24"/>
              </w:rPr>
              <w:t>є</w:t>
            </w:r>
            <w:r w:rsidR="5B434DD8" w:rsidRPr="2E8A0A14">
              <w:rPr>
                <w:rFonts w:ascii="Calibri" w:hAnsi="Calibri"/>
                <w:sz w:val="24"/>
                <w:szCs w:val="24"/>
              </w:rPr>
              <w:t>ктом</w:t>
            </w:r>
            <w:r w:rsidR="0E155B23" w:rsidRPr="2E8A0A14">
              <w:rPr>
                <w:rFonts w:ascii="Calibri" w:hAnsi="Calibri"/>
                <w:sz w:val="24"/>
                <w:szCs w:val="24"/>
              </w:rPr>
              <w:t xml:space="preserve">, орієнтовний список об’єктів </w:t>
            </w:r>
            <w:r w:rsidR="68A00FF1" w:rsidRPr="2E8A0A14">
              <w:rPr>
                <w:rFonts w:ascii="Calibri" w:hAnsi="Calibri"/>
                <w:sz w:val="24"/>
                <w:szCs w:val="24"/>
              </w:rPr>
              <w:t xml:space="preserve">моніторингу </w:t>
            </w:r>
            <w:r w:rsidR="5B434DD8" w:rsidRPr="2E8A0A14">
              <w:rPr>
                <w:rFonts w:ascii="Calibri" w:hAnsi="Calibri"/>
                <w:sz w:val="24"/>
                <w:szCs w:val="24"/>
              </w:rPr>
              <w:t>і календарний план його реалізації</w:t>
            </w:r>
          </w:p>
        </w:tc>
        <w:tc>
          <w:tcPr>
            <w:tcW w:w="1230" w:type="dxa"/>
            <w:vAlign w:val="center"/>
          </w:tcPr>
          <w:p w14:paraId="3DD8AB4F" w14:textId="77777777" w:rsidR="00BF0181" w:rsidRPr="009664B9" w:rsidRDefault="00BF0181" w:rsidP="004F09B9">
            <w:pPr>
              <w:spacing w:before="120" w:after="120"/>
              <w:contextualSpacing/>
              <w:jc w:val="both"/>
              <w:rPr>
                <w:rFonts w:ascii="Calibri" w:hAnsi="Calibri"/>
                <w:sz w:val="24"/>
              </w:rPr>
            </w:pPr>
            <w:r w:rsidRPr="009664B9">
              <w:rPr>
                <w:rFonts w:ascii="Calibri" w:hAnsi="Calibri"/>
                <w:sz w:val="24"/>
              </w:rPr>
              <w:t>ст. </w:t>
            </w:r>
            <w:r w:rsidRPr="009664B9">
              <w:rPr>
                <w:rFonts w:ascii="Calibri" w:hAnsi="Calibri"/>
                <w:color w:val="2B579A"/>
                <w:sz w:val="24"/>
                <w:shd w:val="clear" w:color="auto" w:fill="E6E6E6"/>
              </w:rPr>
              <w:fldChar w:fldCharType="begin">
                <w:ffData>
                  <w:name w:val="ТекстовоеПоле41"/>
                  <w:enabled/>
                  <w:calcOnExit w:val="0"/>
                  <w:textInput/>
                </w:ffData>
              </w:fldChar>
            </w:r>
            <w:r w:rsidRPr="009664B9">
              <w:rPr>
                <w:rFonts w:ascii="Calibri" w:hAnsi="Calibri"/>
                <w:sz w:val="24"/>
              </w:rPr>
              <w:instrText xml:space="preserve"> FORMTEXT </w:instrText>
            </w:r>
            <w:r w:rsidRPr="009664B9">
              <w:rPr>
                <w:rFonts w:ascii="Calibri" w:hAnsi="Calibri"/>
                <w:color w:val="2B579A"/>
                <w:sz w:val="24"/>
                <w:shd w:val="clear" w:color="auto" w:fill="E6E6E6"/>
              </w:rPr>
            </w:r>
            <w:r w:rsidRPr="009664B9">
              <w:rPr>
                <w:rFonts w:ascii="Calibri" w:hAnsi="Calibri"/>
                <w:color w:val="2B579A"/>
                <w:sz w:val="24"/>
                <w:shd w:val="clear" w:color="auto" w:fill="E6E6E6"/>
              </w:rPr>
              <w:fldChar w:fldCharType="separate"/>
            </w:r>
            <w:r w:rsidRPr="009664B9">
              <w:rPr>
                <w:rFonts w:ascii="Calibri" w:hAnsi="Calibri"/>
                <w:noProof/>
                <w:sz w:val="24"/>
              </w:rPr>
              <w:t> </w:t>
            </w:r>
            <w:r w:rsidRPr="009664B9">
              <w:rPr>
                <w:rFonts w:ascii="Calibri" w:hAnsi="Calibri"/>
                <w:noProof/>
                <w:sz w:val="24"/>
              </w:rPr>
              <w:t> </w:t>
            </w:r>
            <w:r w:rsidRPr="009664B9">
              <w:rPr>
                <w:rFonts w:ascii="Calibri" w:hAnsi="Calibri"/>
                <w:noProof/>
                <w:sz w:val="24"/>
              </w:rPr>
              <w:t> </w:t>
            </w:r>
            <w:r w:rsidRPr="009664B9">
              <w:rPr>
                <w:rFonts w:ascii="Calibri" w:hAnsi="Calibri"/>
                <w:noProof/>
                <w:sz w:val="24"/>
              </w:rPr>
              <w:t> </w:t>
            </w:r>
            <w:r w:rsidRPr="009664B9">
              <w:rPr>
                <w:rFonts w:ascii="Calibri" w:hAnsi="Calibri"/>
                <w:noProof/>
                <w:sz w:val="24"/>
              </w:rPr>
              <w:t> </w:t>
            </w:r>
            <w:r w:rsidRPr="009664B9">
              <w:rPr>
                <w:rFonts w:ascii="Calibri" w:hAnsi="Calibri"/>
                <w:color w:val="2B579A"/>
                <w:sz w:val="24"/>
                <w:shd w:val="clear" w:color="auto" w:fill="E6E6E6"/>
              </w:rPr>
              <w:fldChar w:fldCharType="end"/>
            </w:r>
          </w:p>
        </w:tc>
      </w:tr>
      <w:tr w:rsidR="00BF0181" w:rsidRPr="009664B9" w14:paraId="46A43BE4" w14:textId="77777777" w:rsidTr="2E742E36">
        <w:tc>
          <w:tcPr>
            <w:tcW w:w="708" w:type="dxa"/>
          </w:tcPr>
          <w:p w14:paraId="3699BE30" w14:textId="77777777" w:rsidR="00BF0181" w:rsidRPr="009664B9" w:rsidRDefault="00BF0181" w:rsidP="004F09B9">
            <w:pPr>
              <w:spacing w:before="120" w:after="120"/>
              <w:contextualSpacing/>
              <w:jc w:val="both"/>
              <w:rPr>
                <w:rFonts w:ascii="Calibri" w:hAnsi="Calibri"/>
              </w:rPr>
            </w:pPr>
          </w:p>
        </w:tc>
        <w:tc>
          <w:tcPr>
            <w:tcW w:w="8200" w:type="dxa"/>
            <w:vAlign w:val="center"/>
          </w:tcPr>
          <w:p w14:paraId="4321FBD9" w14:textId="2648AFCD" w:rsidR="00BF0181" w:rsidRPr="009664B9" w:rsidRDefault="7A3E94FC" w:rsidP="2E8A0A14">
            <w:pPr>
              <w:spacing w:before="120" w:after="120"/>
              <w:contextualSpacing/>
              <w:jc w:val="both"/>
              <w:rPr>
                <w:rFonts w:ascii="Calibri" w:hAnsi="Calibri"/>
                <w:sz w:val="24"/>
                <w:szCs w:val="24"/>
              </w:rPr>
            </w:pPr>
            <w:r w:rsidRPr="2E8A0A14">
              <w:rPr>
                <w:rFonts w:ascii="Calibri" w:hAnsi="Calibri"/>
                <w:sz w:val="24"/>
                <w:szCs w:val="24"/>
              </w:rPr>
              <w:t>е</w:t>
            </w:r>
            <w:r w:rsidR="61D14465" w:rsidRPr="2E8A0A14">
              <w:rPr>
                <w:rFonts w:ascii="Calibri" w:hAnsi="Calibri"/>
                <w:sz w:val="24"/>
                <w:szCs w:val="24"/>
              </w:rPr>
              <w:t>) ресурси про</w:t>
            </w:r>
            <w:r w:rsidR="4AF5CCD1" w:rsidRPr="2E8A0A14">
              <w:rPr>
                <w:rFonts w:ascii="Calibri" w:hAnsi="Calibri"/>
                <w:sz w:val="24"/>
                <w:szCs w:val="24"/>
              </w:rPr>
              <w:t>є</w:t>
            </w:r>
            <w:r w:rsidR="61D14465" w:rsidRPr="2E8A0A14">
              <w:rPr>
                <w:rFonts w:ascii="Calibri" w:hAnsi="Calibri"/>
                <w:sz w:val="24"/>
                <w:szCs w:val="24"/>
              </w:rPr>
              <w:t>кту</w:t>
            </w:r>
          </w:p>
        </w:tc>
        <w:tc>
          <w:tcPr>
            <w:tcW w:w="1230" w:type="dxa"/>
            <w:vAlign w:val="center"/>
          </w:tcPr>
          <w:p w14:paraId="09C78775" w14:textId="77777777" w:rsidR="00BF0181" w:rsidRPr="009664B9" w:rsidRDefault="00BF0181" w:rsidP="004F09B9">
            <w:pPr>
              <w:spacing w:before="120" w:after="120"/>
              <w:contextualSpacing/>
              <w:jc w:val="both"/>
              <w:rPr>
                <w:rFonts w:ascii="Calibri" w:hAnsi="Calibri"/>
                <w:sz w:val="24"/>
              </w:rPr>
            </w:pPr>
            <w:r w:rsidRPr="009664B9">
              <w:rPr>
                <w:rFonts w:ascii="Calibri" w:hAnsi="Calibri"/>
                <w:sz w:val="24"/>
              </w:rPr>
              <w:t>ст. </w:t>
            </w:r>
            <w:r w:rsidRPr="009664B9">
              <w:rPr>
                <w:rFonts w:ascii="Calibri" w:hAnsi="Calibri"/>
                <w:color w:val="2B579A"/>
                <w:sz w:val="24"/>
                <w:shd w:val="clear" w:color="auto" w:fill="E6E6E6"/>
              </w:rPr>
              <w:fldChar w:fldCharType="begin">
                <w:ffData>
                  <w:name w:val="ТекстовоеПоле44"/>
                  <w:enabled/>
                  <w:calcOnExit w:val="0"/>
                  <w:textInput/>
                </w:ffData>
              </w:fldChar>
            </w:r>
            <w:bookmarkStart w:id="7" w:name="ТекстовоеПоле44"/>
            <w:r w:rsidRPr="009664B9">
              <w:rPr>
                <w:rFonts w:ascii="Calibri" w:hAnsi="Calibri"/>
                <w:sz w:val="24"/>
              </w:rPr>
              <w:instrText xml:space="preserve"> FORMTEXT </w:instrText>
            </w:r>
            <w:r w:rsidRPr="009664B9">
              <w:rPr>
                <w:rFonts w:ascii="Calibri" w:hAnsi="Calibri"/>
                <w:color w:val="2B579A"/>
                <w:sz w:val="24"/>
                <w:shd w:val="clear" w:color="auto" w:fill="E6E6E6"/>
              </w:rPr>
            </w:r>
            <w:r w:rsidRPr="009664B9">
              <w:rPr>
                <w:rFonts w:ascii="Calibri" w:hAnsi="Calibri"/>
                <w:color w:val="2B579A"/>
                <w:sz w:val="24"/>
                <w:shd w:val="clear" w:color="auto" w:fill="E6E6E6"/>
              </w:rPr>
              <w:fldChar w:fldCharType="separate"/>
            </w:r>
            <w:r w:rsidRPr="009664B9">
              <w:rPr>
                <w:rFonts w:ascii="Calibri" w:hAnsi="Calibri"/>
                <w:noProof/>
                <w:sz w:val="24"/>
              </w:rPr>
              <w:t> </w:t>
            </w:r>
            <w:r w:rsidRPr="009664B9">
              <w:rPr>
                <w:rFonts w:ascii="Calibri" w:hAnsi="Calibri"/>
                <w:noProof/>
                <w:sz w:val="24"/>
              </w:rPr>
              <w:t> </w:t>
            </w:r>
            <w:r w:rsidRPr="009664B9">
              <w:rPr>
                <w:rFonts w:ascii="Calibri" w:hAnsi="Calibri"/>
                <w:noProof/>
                <w:sz w:val="24"/>
              </w:rPr>
              <w:t> </w:t>
            </w:r>
            <w:r w:rsidRPr="009664B9">
              <w:rPr>
                <w:rFonts w:ascii="Calibri" w:hAnsi="Calibri"/>
                <w:noProof/>
                <w:sz w:val="24"/>
              </w:rPr>
              <w:t> </w:t>
            </w:r>
            <w:r w:rsidRPr="009664B9">
              <w:rPr>
                <w:rFonts w:ascii="Calibri" w:hAnsi="Calibri"/>
                <w:noProof/>
                <w:sz w:val="24"/>
              </w:rPr>
              <w:t> </w:t>
            </w:r>
            <w:r w:rsidRPr="009664B9">
              <w:rPr>
                <w:rFonts w:ascii="Calibri" w:hAnsi="Calibri"/>
                <w:color w:val="2B579A"/>
                <w:sz w:val="24"/>
                <w:shd w:val="clear" w:color="auto" w:fill="E6E6E6"/>
              </w:rPr>
              <w:fldChar w:fldCharType="end"/>
            </w:r>
            <w:bookmarkEnd w:id="7"/>
          </w:p>
        </w:tc>
      </w:tr>
      <w:tr w:rsidR="00BF0181" w:rsidRPr="009664B9" w14:paraId="74E4BC00" w14:textId="77777777" w:rsidTr="2E742E36">
        <w:tc>
          <w:tcPr>
            <w:tcW w:w="708" w:type="dxa"/>
          </w:tcPr>
          <w:p w14:paraId="259A6FFF" w14:textId="77777777" w:rsidR="00BF0181" w:rsidRPr="009664B9" w:rsidRDefault="00BF0181" w:rsidP="004F09B9">
            <w:pPr>
              <w:spacing w:before="120" w:after="120"/>
              <w:contextualSpacing/>
              <w:jc w:val="both"/>
              <w:rPr>
                <w:rFonts w:ascii="Calibri" w:hAnsi="Calibri"/>
              </w:rPr>
            </w:pPr>
          </w:p>
        </w:tc>
        <w:tc>
          <w:tcPr>
            <w:tcW w:w="8200" w:type="dxa"/>
            <w:vAlign w:val="center"/>
          </w:tcPr>
          <w:p w14:paraId="30C75F22" w14:textId="460DEBE5" w:rsidR="00BF0181" w:rsidRPr="009664B9" w:rsidRDefault="7A3E94FC" w:rsidP="2E8A0A14">
            <w:pPr>
              <w:spacing w:before="120" w:after="120"/>
              <w:contextualSpacing/>
              <w:jc w:val="both"/>
              <w:rPr>
                <w:rFonts w:ascii="Calibri" w:hAnsi="Calibri"/>
                <w:sz w:val="24"/>
                <w:szCs w:val="24"/>
              </w:rPr>
            </w:pPr>
            <w:r w:rsidRPr="2E8A0A14">
              <w:rPr>
                <w:rFonts w:ascii="Calibri" w:hAnsi="Calibri"/>
                <w:sz w:val="24"/>
                <w:szCs w:val="24"/>
              </w:rPr>
              <w:t>є</w:t>
            </w:r>
            <w:r w:rsidR="61D14465" w:rsidRPr="2E8A0A14">
              <w:rPr>
                <w:rFonts w:ascii="Calibri" w:hAnsi="Calibri"/>
                <w:sz w:val="24"/>
                <w:szCs w:val="24"/>
              </w:rPr>
              <w:t>) очікувані результати реалізації про</w:t>
            </w:r>
            <w:r w:rsidR="3DDB84D0" w:rsidRPr="2E8A0A14">
              <w:rPr>
                <w:rFonts w:ascii="Calibri" w:hAnsi="Calibri"/>
                <w:sz w:val="24"/>
                <w:szCs w:val="24"/>
              </w:rPr>
              <w:t>є</w:t>
            </w:r>
            <w:r w:rsidR="61D14465" w:rsidRPr="2E8A0A14">
              <w:rPr>
                <w:rFonts w:ascii="Calibri" w:hAnsi="Calibri"/>
                <w:sz w:val="24"/>
                <w:szCs w:val="24"/>
              </w:rPr>
              <w:t>кту</w:t>
            </w:r>
          </w:p>
        </w:tc>
        <w:tc>
          <w:tcPr>
            <w:tcW w:w="1230" w:type="dxa"/>
            <w:vAlign w:val="center"/>
          </w:tcPr>
          <w:p w14:paraId="6B99587E" w14:textId="77777777" w:rsidR="00BF0181" w:rsidRPr="009664B9" w:rsidRDefault="00BF0181" w:rsidP="004F09B9">
            <w:pPr>
              <w:spacing w:before="120" w:after="120"/>
              <w:contextualSpacing/>
              <w:jc w:val="both"/>
              <w:rPr>
                <w:rFonts w:ascii="Calibri" w:hAnsi="Calibri"/>
                <w:sz w:val="24"/>
              </w:rPr>
            </w:pPr>
            <w:r w:rsidRPr="009664B9">
              <w:rPr>
                <w:rFonts w:ascii="Calibri" w:hAnsi="Calibri"/>
                <w:sz w:val="24"/>
              </w:rPr>
              <w:t>ст. </w:t>
            </w:r>
            <w:r w:rsidRPr="009664B9">
              <w:rPr>
                <w:rFonts w:ascii="Calibri" w:hAnsi="Calibri"/>
                <w:color w:val="2B579A"/>
                <w:sz w:val="24"/>
                <w:shd w:val="clear" w:color="auto" w:fill="E6E6E6"/>
              </w:rPr>
              <w:fldChar w:fldCharType="begin">
                <w:ffData>
                  <w:name w:val="ТекстовоеПоле45"/>
                  <w:enabled/>
                  <w:calcOnExit w:val="0"/>
                  <w:textInput/>
                </w:ffData>
              </w:fldChar>
            </w:r>
            <w:r w:rsidRPr="009664B9">
              <w:rPr>
                <w:rFonts w:ascii="Calibri" w:hAnsi="Calibri"/>
                <w:sz w:val="24"/>
              </w:rPr>
              <w:instrText xml:space="preserve"> FORMTEXT </w:instrText>
            </w:r>
            <w:r w:rsidRPr="009664B9">
              <w:rPr>
                <w:rFonts w:ascii="Calibri" w:hAnsi="Calibri"/>
                <w:color w:val="2B579A"/>
                <w:sz w:val="24"/>
                <w:shd w:val="clear" w:color="auto" w:fill="E6E6E6"/>
              </w:rPr>
            </w:r>
            <w:r w:rsidRPr="009664B9">
              <w:rPr>
                <w:rFonts w:ascii="Calibri" w:hAnsi="Calibri"/>
                <w:color w:val="2B579A"/>
                <w:sz w:val="24"/>
                <w:shd w:val="clear" w:color="auto" w:fill="E6E6E6"/>
              </w:rPr>
              <w:fldChar w:fldCharType="separate"/>
            </w:r>
            <w:r w:rsidRPr="009664B9">
              <w:rPr>
                <w:rFonts w:ascii="Calibri" w:hAnsi="Calibri"/>
                <w:noProof/>
                <w:sz w:val="24"/>
              </w:rPr>
              <w:t> </w:t>
            </w:r>
            <w:r w:rsidRPr="009664B9">
              <w:rPr>
                <w:rFonts w:ascii="Calibri" w:hAnsi="Calibri"/>
                <w:noProof/>
                <w:sz w:val="24"/>
              </w:rPr>
              <w:t> </w:t>
            </w:r>
            <w:r w:rsidRPr="009664B9">
              <w:rPr>
                <w:rFonts w:ascii="Calibri" w:hAnsi="Calibri"/>
                <w:noProof/>
                <w:sz w:val="24"/>
              </w:rPr>
              <w:t> </w:t>
            </w:r>
            <w:r w:rsidRPr="009664B9">
              <w:rPr>
                <w:rFonts w:ascii="Calibri" w:hAnsi="Calibri"/>
                <w:noProof/>
                <w:sz w:val="24"/>
              </w:rPr>
              <w:t> </w:t>
            </w:r>
            <w:r w:rsidRPr="009664B9">
              <w:rPr>
                <w:rFonts w:ascii="Calibri" w:hAnsi="Calibri"/>
                <w:noProof/>
                <w:sz w:val="24"/>
              </w:rPr>
              <w:t> </w:t>
            </w:r>
            <w:r w:rsidRPr="009664B9">
              <w:rPr>
                <w:rFonts w:ascii="Calibri" w:hAnsi="Calibri"/>
                <w:color w:val="2B579A"/>
                <w:sz w:val="24"/>
                <w:shd w:val="clear" w:color="auto" w:fill="E6E6E6"/>
              </w:rPr>
              <w:fldChar w:fldCharType="end"/>
            </w:r>
          </w:p>
        </w:tc>
      </w:tr>
      <w:tr w:rsidR="00BF0181" w:rsidRPr="009664B9" w14:paraId="6560104B" w14:textId="77777777" w:rsidTr="2E742E36">
        <w:tc>
          <w:tcPr>
            <w:tcW w:w="708" w:type="dxa"/>
          </w:tcPr>
          <w:p w14:paraId="060D514D" w14:textId="77777777" w:rsidR="00BF0181" w:rsidRPr="009664B9" w:rsidRDefault="00BF0181" w:rsidP="004F09B9">
            <w:pPr>
              <w:spacing w:before="120" w:after="120"/>
              <w:contextualSpacing/>
              <w:jc w:val="both"/>
              <w:rPr>
                <w:rFonts w:ascii="Calibri" w:hAnsi="Calibri"/>
              </w:rPr>
            </w:pPr>
          </w:p>
        </w:tc>
        <w:tc>
          <w:tcPr>
            <w:tcW w:w="8200" w:type="dxa"/>
            <w:vAlign w:val="center"/>
          </w:tcPr>
          <w:p w14:paraId="47F4AFD8" w14:textId="466A6BAB" w:rsidR="00BF0181" w:rsidRPr="009664B9" w:rsidRDefault="7A3E94FC" w:rsidP="2E8A0A14">
            <w:pPr>
              <w:spacing w:before="120" w:after="120"/>
              <w:contextualSpacing/>
              <w:jc w:val="both"/>
              <w:rPr>
                <w:rFonts w:ascii="Calibri" w:hAnsi="Calibri"/>
                <w:sz w:val="24"/>
                <w:szCs w:val="24"/>
              </w:rPr>
            </w:pPr>
            <w:r w:rsidRPr="2E8A0A14">
              <w:rPr>
                <w:rFonts w:ascii="Calibri" w:hAnsi="Calibri"/>
                <w:sz w:val="24"/>
                <w:szCs w:val="24"/>
              </w:rPr>
              <w:t>ж</w:t>
            </w:r>
            <w:r w:rsidR="61D14465" w:rsidRPr="2E8A0A14">
              <w:rPr>
                <w:rFonts w:ascii="Calibri" w:hAnsi="Calibri"/>
                <w:sz w:val="24"/>
                <w:szCs w:val="24"/>
              </w:rPr>
              <w:t>) інформаційний супровід про</w:t>
            </w:r>
            <w:r w:rsidR="219B0C63" w:rsidRPr="2E8A0A14">
              <w:rPr>
                <w:rFonts w:ascii="Calibri" w:hAnsi="Calibri"/>
                <w:sz w:val="24"/>
                <w:szCs w:val="24"/>
              </w:rPr>
              <w:t>є</w:t>
            </w:r>
            <w:r w:rsidR="61D14465" w:rsidRPr="2E8A0A14">
              <w:rPr>
                <w:rFonts w:ascii="Calibri" w:hAnsi="Calibri"/>
                <w:sz w:val="24"/>
                <w:szCs w:val="24"/>
              </w:rPr>
              <w:t>кту</w:t>
            </w:r>
          </w:p>
        </w:tc>
        <w:tc>
          <w:tcPr>
            <w:tcW w:w="1230" w:type="dxa"/>
            <w:vAlign w:val="center"/>
          </w:tcPr>
          <w:p w14:paraId="110AC624" w14:textId="77777777" w:rsidR="00BF0181" w:rsidRPr="009664B9" w:rsidRDefault="00BF0181" w:rsidP="004F09B9">
            <w:pPr>
              <w:spacing w:before="120" w:after="120"/>
              <w:contextualSpacing/>
              <w:jc w:val="both"/>
              <w:rPr>
                <w:rFonts w:ascii="Calibri" w:hAnsi="Calibri"/>
                <w:sz w:val="24"/>
              </w:rPr>
            </w:pPr>
            <w:r w:rsidRPr="009664B9">
              <w:rPr>
                <w:rFonts w:ascii="Calibri" w:hAnsi="Calibri"/>
                <w:sz w:val="24"/>
              </w:rPr>
              <w:t>ст. </w:t>
            </w:r>
            <w:r w:rsidRPr="009664B9">
              <w:rPr>
                <w:rFonts w:ascii="Calibri" w:hAnsi="Calibri"/>
                <w:color w:val="2B579A"/>
                <w:sz w:val="24"/>
                <w:shd w:val="clear" w:color="auto" w:fill="E6E6E6"/>
              </w:rPr>
              <w:fldChar w:fldCharType="begin">
                <w:ffData>
                  <w:name w:val="ТекстовоеПоле45"/>
                  <w:enabled/>
                  <w:calcOnExit w:val="0"/>
                  <w:textInput/>
                </w:ffData>
              </w:fldChar>
            </w:r>
            <w:r w:rsidRPr="009664B9">
              <w:rPr>
                <w:rFonts w:ascii="Calibri" w:hAnsi="Calibri"/>
                <w:sz w:val="24"/>
              </w:rPr>
              <w:instrText xml:space="preserve"> FORMTEXT </w:instrText>
            </w:r>
            <w:r w:rsidRPr="009664B9">
              <w:rPr>
                <w:rFonts w:ascii="Calibri" w:hAnsi="Calibri"/>
                <w:color w:val="2B579A"/>
                <w:sz w:val="24"/>
                <w:shd w:val="clear" w:color="auto" w:fill="E6E6E6"/>
              </w:rPr>
            </w:r>
            <w:r w:rsidRPr="009664B9">
              <w:rPr>
                <w:rFonts w:ascii="Calibri" w:hAnsi="Calibri"/>
                <w:color w:val="2B579A"/>
                <w:sz w:val="24"/>
                <w:shd w:val="clear" w:color="auto" w:fill="E6E6E6"/>
              </w:rPr>
              <w:fldChar w:fldCharType="separate"/>
            </w:r>
            <w:r w:rsidRPr="009664B9">
              <w:rPr>
                <w:rFonts w:ascii="Calibri" w:hAnsi="Calibri"/>
                <w:noProof/>
                <w:sz w:val="24"/>
              </w:rPr>
              <w:t> </w:t>
            </w:r>
            <w:r w:rsidRPr="009664B9">
              <w:rPr>
                <w:rFonts w:ascii="Calibri" w:hAnsi="Calibri"/>
                <w:noProof/>
                <w:sz w:val="24"/>
              </w:rPr>
              <w:t> </w:t>
            </w:r>
            <w:r w:rsidRPr="009664B9">
              <w:rPr>
                <w:rFonts w:ascii="Calibri" w:hAnsi="Calibri"/>
                <w:noProof/>
                <w:sz w:val="24"/>
              </w:rPr>
              <w:t> </w:t>
            </w:r>
            <w:r w:rsidRPr="009664B9">
              <w:rPr>
                <w:rFonts w:ascii="Calibri" w:hAnsi="Calibri"/>
                <w:noProof/>
                <w:sz w:val="24"/>
              </w:rPr>
              <w:t> </w:t>
            </w:r>
            <w:r w:rsidRPr="009664B9">
              <w:rPr>
                <w:rFonts w:ascii="Calibri" w:hAnsi="Calibri"/>
                <w:noProof/>
                <w:sz w:val="24"/>
              </w:rPr>
              <w:t> </w:t>
            </w:r>
            <w:r w:rsidRPr="009664B9">
              <w:rPr>
                <w:rFonts w:ascii="Calibri" w:hAnsi="Calibri"/>
                <w:color w:val="2B579A"/>
                <w:sz w:val="24"/>
                <w:shd w:val="clear" w:color="auto" w:fill="E6E6E6"/>
              </w:rPr>
              <w:fldChar w:fldCharType="end"/>
            </w:r>
          </w:p>
        </w:tc>
      </w:tr>
      <w:tr w:rsidR="00BF0181" w:rsidRPr="009664B9" w14:paraId="4CCA28BF" w14:textId="77777777" w:rsidTr="2E742E36">
        <w:tc>
          <w:tcPr>
            <w:tcW w:w="708" w:type="dxa"/>
          </w:tcPr>
          <w:p w14:paraId="315DF672" w14:textId="77777777" w:rsidR="00BF0181" w:rsidRPr="009664B9" w:rsidRDefault="00BF0181" w:rsidP="004F09B9">
            <w:pPr>
              <w:spacing w:before="120" w:after="120"/>
              <w:contextualSpacing/>
              <w:jc w:val="both"/>
              <w:rPr>
                <w:rFonts w:ascii="Calibri" w:hAnsi="Calibri"/>
              </w:rPr>
            </w:pPr>
          </w:p>
        </w:tc>
        <w:tc>
          <w:tcPr>
            <w:tcW w:w="8200" w:type="dxa"/>
            <w:vAlign w:val="center"/>
          </w:tcPr>
          <w:p w14:paraId="7CC44E26" w14:textId="752EBC09" w:rsidR="00BF0181" w:rsidRPr="009664B9" w:rsidRDefault="7A3E94FC" w:rsidP="2E8A0A14">
            <w:pPr>
              <w:spacing w:before="120" w:after="120"/>
              <w:contextualSpacing/>
              <w:jc w:val="both"/>
              <w:rPr>
                <w:rFonts w:ascii="Calibri" w:hAnsi="Calibri"/>
                <w:sz w:val="24"/>
                <w:szCs w:val="24"/>
              </w:rPr>
            </w:pPr>
            <w:r w:rsidRPr="4C2B9E28">
              <w:rPr>
                <w:rFonts w:ascii="Calibri" w:hAnsi="Calibri"/>
                <w:sz w:val="24"/>
                <w:szCs w:val="24"/>
              </w:rPr>
              <w:t>з</w:t>
            </w:r>
            <w:r w:rsidR="61D14465" w:rsidRPr="4C2B9E28">
              <w:rPr>
                <w:rFonts w:ascii="Calibri" w:hAnsi="Calibri"/>
                <w:sz w:val="24"/>
                <w:szCs w:val="24"/>
              </w:rPr>
              <w:t xml:space="preserve">) </w:t>
            </w:r>
            <w:r w:rsidR="44C6D243" w:rsidRPr="4C2B9E28">
              <w:rPr>
                <w:rFonts w:ascii="Calibri" w:hAnsi="Calibri"/>
                <w:sz w:val="24"/>
                <w:szCs w:val="24"/>
              </w:rPr>
              <w:t>матриця проєкту</w:t>
            </w:r>
          </w:p>
        </w:tc>
        <w:tc>
          <w:tcPr>
            <w:tcW w:w="1230" w:type="dxa"/>
            <w:vAlign w:val="center"/>
          </w:tcPr>
          <w:p w14:paraId="11F706BD" w14:textId="77777777" w:rsidR="00BF0181" w:rsidRPr="009664B9" w:rsidRDefault="00BF0181" w:rsidP="004F09B9">
            <w:pPr>
              <w:spacing w:before="120" w:after="120"/>
              <w:contextualSpacing/>
              <w:jc w:val="both"/>
              <w:rPr>
                <w:rFonts w:ascii="Calibri" w:hAnsi="Calibri"/>
                <w:sz w:val="24"/>
              </w:rPr>
            </w:pPr>
            <w:r w:rsidRPr="009664B9">
              <w:rPr>
                <w:rFonts w:ascii="Calibri" w:hAnsi="Calibri"/>
                <w:sz w:val="24"/>
              </w:rPr>
              <w:t>ст. </w:t>
            </w:r>
            <w:r w:rsidRPr="009664B9">
              <w:rPr>
                <w:rFonts w:ascii="Calibri" w:hAnsi="Calibri"/>
                <w:color w:val="2B579A"/>
                <w:sz w:val="24"/>
                <w:shd w:val="clear" w:color="auto" w:fill="E6E6E6"/>
              </w:rPr>
              <w:fldChar w:fldCharType="begin">
                <w:ffData>
                  <w:name w:val="ТекстовоеПоле45"/>
                  <w:enabled/>
                  <w:calcOnExit w:val="0"/>
                  <w:textInput/>
                </w:ffData>
              </w:fldChar>
            </w:r>
            <w:r w:rsidRPr="009664B9">
              <w:rPr>
                <w:rFonts w:ascii="Calibri" w:hAnsi="Calibri"/>
                <w:sz w:val="24"/>
              </w:rPr>
              <w:instrText xml:space="preserve"> FORMTEXT </w:instrText>
            </w:r>
            <w:r w:rsidRPr="009664B9">
              <w:rPr>
                <w:rFonts w:ascii="Calibri" w:hAnsi="Calibri"/>
                <w:color w:val="2B579A"/>
                <w:sz w:val="24"/>
                <w:shd w:val="clear" w:color="auto" w:fill="E6E6E6"/>
              </w:rPr>
            </w:r>
            <w:r w:rsidRPr="009664B9">
              <w:rPr>
                <w:rFonts w:ascii="Calibri" w:hAnsi="Calibri"/>
                <w:color w:val="2B579A"/>
                <w:sz w:val="24"/>
                <w:shd w:val="clear" w:color="auto" w:fill="E6E6E6"/>
              </w:rPr>
              <w:fldChar w:fldCharType="separate"/>
            </w:r>
            <w:r w:rsidRPr="009664B9">
              <w:rPr>
                <w:rFonts w:ascii="Calibri" w:hAnsi="Calibri"/>
                <w:noProof/>
                <w:sz w:val="24"/>
              </w:rPr>
              <w:t> </w:t>
            </w:r>
            <w:r w:rsidRPr="009664B9">
              <w:rPr>
                <w:rFonts w:ascii="Calibri" w:hAnsi="Calibri"/>
                <w:noProof/>
                <w:sz w:val="24"/>
              </w:rPr>
              <w:t> </w:t>
            </w:r>
            <w:r w:rsidRPr="009664B9">
              <w:rPr>
                <w:rFonts w:ascii="Calibri" w:hAnsi="Calibri"/>
                <w:noProof/>
                <w:sz w:val="24"/>
              </w:rPr>
              <w:t> </w:t>
            </w:r>
            <w:r w:rsidRPr="009664B9">
              <w:rPr>
                <w:rFonts w:ascii="Calibri" w:hAnsi="Calibri"/>
                <w:noProof/>
                <w:sz w:val="24"/>
              </w:rPr>
              <w:t> </w:t>
            </w:r>
            <w:r w:rsidRPr="009664B9">
              <w:rPr>
                <w:rFonts w:ascii="Calibri" w:hAnsi="Calibri"/>
                <w:noProof/>
                <w:sz w:val="24"/>
              </w:rPr>
              <w:t> </w:t>
            </w:r>
            <w:r w:rsidRPr="009664B9">
              <w:rPr>
                <w:rFonts w:ascii="Calibri" w:hAnsi="Calibri"/>
                <w:color w:val="2B579A"/>
                <w:sz w:val="24"/>
                <w:shd w:val="clear" w:color="auto" w:fill="E6E6E6"/>
              </w:rPr>
              <w:fldChar w:fldCharType="end"/>
            </w:r>
          </w:p>
        </w:tc>
      </w:tr>
      <w:tr w:rsidR="00BF0181" w:rsidRPr="009664B9" w14:paraId="1AC32B2E" w14:textId="77777777" w:rsidTr="2E742E36">
        <w:tc>
          <w:tcPr>
            <w:tcW w:w="708" w:type="dxa"/>
          </w:tcPr>
          <w:p w14:paraId="028A080C" w14:textId="77777777" w:rsidR="00BF0181" w:rsidRPr="009664B9" w:rsidRDefault="00BF0181" w:rsidP="004F09B9">
            <w:pPr>
              <w:spacing w:before="120" w:after="120"/>
              <w:contextualSpacing/>
              <w:jc w:val="both"/>
              <w:rPr>
                <w:rFonts w:ascii="Calibri" w:hAnsi="Calibri"/>
              </w:rPr>
            </w:pPr>
          </w:p>
        </w:tc>
        <w:tc>
          <w:tcPr>
            <w:tcW w:w="8200" w:type="dxa"/>
            <w:vAlign w:val="center"/>
          </w:tcPr>
          <w:p w14:paraId="046373FA" w14:textId="34D92AB0" w:rsidR="00BF0181" w:rsidRPr="009664B9" w:rsidRDefault="7A3E94FC" w:rsidP="4C2B9E28">
            <w:pPr>
              <w:spacing w:before="120" w:after="120"/>
              <w:contextualSpacing/>
              <w:jc w:val="both"/>
              <w:rPr>
                <w:rFonts w:ascii="Calibri" w:hAnsi="Calibri"/>
                <w:sz w:val="24"/>
                <w:szCs w:val="24"/>
              </w:rPr>
            </w:pPr>
            <w:r w:rsidRPr="4C2B9E28">
              <w:rPr>
                <w:rFonts w:ascii="Calibri" w:hAnsi="Calibri"/>
                <w:sz w:val="24"/>
                <w:szCs w:val="24"/>
              </w:rPr>
              <w:t>и</w:t>
            </w:r>
            <w:r w:rsidR="61D14465" w:rsidRPr="4C2B9E28">
              <w:rPr>
                <w:rFonts w:ascii="Calibri" w:hAnsi="Calibri"/>
                <w:sz w:val="24"/>
                <w:szCs w:val="24"/>
              </w:rPr>
              <w:t xml:space="preserve">) </w:t>
            </w:r>
            <w:r w:rsidR="7ACBED37" w:rsidRPr="4C2B9E28">
              <w:rPr>
                <w:rFonts w:ascii="Calibri" w:hAnsi="Calibri"/>
                <w:sz w:val="24"/>
                <w:szCs w:val="24"/>
              </w:rPr>
              <w:t xml:space="preserve">ризики реалізації проєкту </w:t>
            </w:r>
          </w:p>
        </w:tc>
        <w:tc>
          <w:tcPr>
            <w:tcW w:w="1230" w:type="dxa"/>
            <w:vAlign w:val="center"/>
          </w:tcPr>
          <w:p w14:paraId="7664F976" w14:textId="77777777" w:rsidR="00BF0181" w:rsidRPr="009664B9" w:rsidRDefault="00BF0181" w:rsidP="004F09B9">
            <w:pPr>
              <w:spacing w:before="120" w:after="120"/>
              <w:contextualSpacing/>
              <w:jc w:val="both"/>
              <w:rPr>
                <w:rFonts w:ascii="Calibri" w:hAnsi="Calibri"/>
                <w:sz w:val="24"/>
              </w:rPr>
            </w:pPr>
            <w:r w:rsidRPr="009664B9">
              <w:rPr>
                <w:rFonts w:ascii="Calibri" w:hAnsi="Calibri"/>
                <w:sz w:val="24"/>
              </w:rPr>
              <w:t>ст. </w:t>
            </w:r>
            <w:r w:rsidRPr="009664B9">
              <w:rPr>
                <w:rFonts w:ascii="Calibri" w:hAnsi="Calibri"/>
                <w:color w:val="2B579A"/>
                <w:sz w:val="24"/>
                <w:shd w:val="clear" w:color="auto" w:fill="E6E6E6"/>
              </w:rPr>
              <w:fldChar w:fldCharType="begin">
                <w:ffData>
                  <w:name w:val="ТекстовоеПоле45"/>
                  <w:enabled/>
                  <w:calcOnExit w:val="0"/>
                  <w:textInput/>
                </w:ffData>
              </w:fldChar>
            </w:r>
            <w:r w:rsidRPr="009664B9">
              <w:rPr>
                <w:rFonts w:ascii="Calibri" w:hAnsi="Calibri"/>
                <w:sz w:val="24"/>
              </w:rPr>
              <w:instrText xml:space="preserve"> FORMTEXT </w:instrText>
            </w:r>
            <w:r w:rsidRPr="009664B9">
              <w:rPr>
                <w:rFonts w:ascii="Calibri" w:hAnsi="Calibri"/>
                <w:color w:val="2B579A"/>
                <w:sz w:val="24"/>
                <w:shd w:val="clear" w:color="auto" w:fill="E6E6E6"/>
              </w:rPr>
            </w:r>
            <w:r w:rsidRPr="009664B9">
              <w:rPr>
                <w:rFonts w:ascii="Calibri" w:hAnsi="Calibri"/>
                <w:color w:val="2B579A"/>
                <w:sz w:val="24"/>
                <w:shd w:val="clear" w:color="auto" w:fill="E6E6E6"/>
              </w:rPr>
              <w:fldChar w:fldCharType="separate"/>
            </w:r>
            <w:r w:rsidRPr="009664B9">
              <w:rPr>
                <w:rFonts w:ascii="Calibri" w:hAnsi="Calibri"/>
                <w:noProof/>
                <w:sz w:val="24"/>
              </w:rPr>
              <w:t> </w:t>
            </w:r>
            <w:r w:rsidRPr="009664B9">
              <w:rPr>
                <w:rFonts w:ascii="Calibri" w:hAnsi="Calibri"/>
                <w:noProof/>
                <w:sz w:val="24"/>
              </w:rPr>
              <w:t> </w:t>
            </w:r>
            <w:r w:rsidRPr="009664B9">
              <w:rPr>
                <w:rFonts w:ascii="Calibri" w:hAnsi="Calibri"/>
                <w:noProof/>
                <w:sz w:val="24"/>
              </w:rPr>
              <w:t> </w:t>
            </w:r>
            <w:r w:rsidRPr="009664B9">
              <w:rPr>
                <w:rFonts w:ascii="Calibri" w:hAnsi="Calibri"/>
                <w:noProof/>
                <w:sz w:val="24"/>
              </w:rPr>
              <w:t> </w:t>
            </w:r>
            <w:r w:rsidRPr="009664B9">
              <w:rPr>
                <w:rFonts w:ascii="Calibri" w:hAnsi="Calibri"/>
                <w:noProof/>
                <w:sz w:val="24"/>
              </w:rPr>
              <w:t> </w:t>
            </w:r>
            <w:r w:rsidRPr="009664B9">
              <w:rPr>
                <w:rFonts w:ascii="Calibri" w:hAnsi="Calibri"/>
                <w:color w:val="2B579A"/>
                <w:sz w:val="24"/>
                <w:shd w:val="clear" w:color="auto" w:fill="E6E6E6"/>
              </w:rPr>
              <w:fldChar w:fldCharType="end"/>
            </w:r>
          </w:p>
        </w:tc>
      </w:tr>
      <w:tr w:rsidR="4C2B9E28" w14:paraId="0C3C3EEC" w14:textId="77777777" w:rsidTr="2E742E36">
        <w:trPr>
          <w:trHeight w:val="630"/>
        </w:trPr>
        <w:tc>
          <w:tcPr>
            <w:tcW w:w="699" w:type="dxa"/>
          </w:tcPr>
          <w:p w14:paraId="41098DC9" w14:textId="4072A21B" w:rsidR="4C2B9E28" w:rsidRDefault="4C2B9E28" w:rsidP="4C2B9E28">
            <w:pPr>
              <w:jc w:val="both"/>
              <w:rPr>
                <w:rFonts w:ascii="Calibri" w:hAnsi="Calibri"/>
              </w:rPr>
            </w:pPr>
          </w:p>
        </w:tc>
        <w:tc>
          <w:tcPr>
            <w:tcW w:w="7987" w:type="dxa"/>
            <w:vAlign w:val="center"/>
          </w:tcPr>
          <w:p w14:paraId="2B90CF3D" w14:textId="7325F7C5" w:rsidR="3B3E3B0F" w:rsidRDefault="3B3E3B0F" w:rsidP="4C2B9E28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4C2B9E28">
              <w:rPr>
                <w:rFonts w:ascii="Calibri" w:hAnsi="Calibri"/>
                <w:sz w:val="24"/>
                <w:szCs w:val="24"/>
              </w:rPr>
              <w:t>і) діяльність після завершення проєкту</w:t>
            </w:r>
          </w:p>
        </w:tc>
        <w:tc>
          <w:tcPr>
            <w:tcW w:w="1226" w:type="dxa"/>
            <w:vAlign w:val="center"/>
          </w:tcPr>
          <w:p w14:paraId="13BCBCE5" w14:textId="2396015B" w:rsidR="4C2B9E28" w:rsidRDefault="4C2B9E28" w:rsidP="4C2B9E28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4C2B9E28" w14:paraId="1D155D24" w14:textId="77777777" w:rsidTr="2E742E36">
        <w:trPr>
          <w:trHeight w:val="660"/>
        </w:trPr>
        <w:tc>
          <w:tcPr>
            <w:tcW w:w="699" w:type="dxa"/>
          </w:tcPr>
          <w:p w14:paraId="1D448EB7" w14:textId="1A9CCC36" w:rsidR="4C2B9E28" w:rsidRDefault="4C2B9E28" w:rsidP="4C2B9E28">
            <w:pPr>
              <w:jc w:val="both"/>
              <w:rPr>
                <w:rFonts w:ascii="Calibri" w:hAnsi="Calibri"/>
              </w:rPr>
            </w:pPr>
          </w:p>
        </w:tc>
        <w:tc>
          <w:tcPr>
            <w:tcW w:w="7987" w:type="dxa"/>
            <w:vAlign w:val="center"/>
          </w:tcPr>
          <w:p w14:paraId="27862703" w14:textId="4171BEF6" w:rsidR="3B3E3B0F" w:rsidRDefault="3B3E3B0F" w:rsidP="4C2B9E28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4C2B9E28">
              <w:rPr>
                <w:rFonts w:ascii="Calibri" w:hAnsi="Calibri"/>
                <w:sz w:val="24"/>
                <w:szCs w:val="24"/>
              </w:rPr>
              <w:t>ї) інформація про організацію</w:t>
            </w:r>
            <w:r w:rsidR="76842566" w:rsidRPr="53B35081">
              <w:rPr>
                <w:rFonts w:ascii="Calibri" w:hAnsi="Calibri"/>
                <w:sz w:val="24"/>
                <w:szCs w:val="24"/>
              </w:rPr>
              <w:t>, а також досвід у сфері моніторингу</w:t>
            </w:r>
          </w:p>
        </w:tc>
        <w:tc>
          <w:tcPr>
            <w:tcW w:w="1226" w:type="dxa"/>
            <w:vAlign w:val="center"/>
          </w:tcPr>
          <w:p w14:paraId="2C880C54" w14:textId="39349C81" w:rsidR="4C2B9E28" w:rsidRDefault="4C2B9E28" w:rsidP="4C2B9E28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BF0181" w:rsidRPr="009664B9" w14:paraId="629FD2DB" w14:textId="77777777" w:rsidTr="2E742E36">
        <w:tc>
          <w:tcPr>
            <w:tcW w:w="708" w:type="dxa"/>
            <w:vAlign w:val="center"/>
          </w:tcPr>
          <w:p w14:paraId="4C5C5010" w14:textId="77777777" w:rsidR="00BF0181" w:rsidRPr="009664B9" w:rsidRDefault="00BF0181" w:rsidP="004F09B9">
            <w:pPr>
              <w:spacing w:before="160" w:after="160"/>
              <w:jc w:val="center"/>
              <w:rPr>
                <w:rFonts w:ascii="Calibri" w:hAnsi="Calibri"/>
                <w:sz w:val="24"/>
              </w:rPr>
            </w:pPr>
            <w:r w:rsidRPr="009664B9">
              <w:rPr>
                <w:rFonts w:ascii="Calibri" w:hAnsi="Calibri"/>
                <w:sz w:val="24"/>
              </w:rPr>
              <w:t>IV</w:t>
            </w:r>
          </w:p>
        </w:tc>
        <w:tc>
          <w:tcPr>
            <w:tcW w:w="8200" w:type="dxa"/>
            <w:vAlign w:val="center"/>
          </w:tcPr>
          <w:p w14:paraId="0C78532D" w14:textId="77777777" w:rsidR="00BF0181" w:rsidRPr="009664B9" w:rsidRDefault="00BF0181" w:rsidP="004F09B9">
            <w:pPr>
              <w:spacing w:before="160" w:after="160"/>
              <w:jc w:val="both"/>
              <w:rPr>
                <w:rFonts w:ascii="Calibri" w:hAnsi="Calibri"/>
                <w:sz w:val="24"/>
              </w:rPr>
            </w:pPr>
            <w:r w:rsidRPr="009664B9">
              <w:rPr>
                <w:rFonts w:ascii="Calibri" w:hAnsi="Calibri"/>
                <w:sz w:val="24"/>
              </w:rPr>
              <w:t>Додатки</w:t>
            </w:r>
          </w:p>
        </w:tc>
        <w:tc>
          <w:tcPr>
            <w:tcW w:w="1230" w:type="dxa"/>
            <w:vAlign w:val="center"/>
          </w:tcPr>
          <w:p w14:paraId="7F1BA542" w14:textId="77777777" w:rsidR="00BF0181" w:rsidRPr="009664B9" w:rsidRDefault="00BF0181" w:rsidP="004F09B9">
            <w:pPr>
              <w:spacing w:before="160" w:after="160"/>
              <w:jc w:val="both"/>
              <w:rPr>
                <w:rFonts w:ascii="Calibri" w:hAnsi="Calibri"/>
                <w:sz w:val="24"/>
              </w:rPr>
            </w:pPr>
            <w:r w:rsidRPr="009664B9">
              <w:rPr>
                <w:rFonts w:ascii="Calibri" w:hAnsi="Calibri"/>
                <w:sz w:val="24"/>
              </w:rPr>
              <w:t>ст. </w:t>
            </w:r>
            <w:r w:rsidRPr="009664B9">
              <w:rPr>
                <w:rFonts w:ascii="Calibri" w:hAnsi="Calibri"/>
                <w:color w:val="2B579A"/>
                <w:sz w:val="24"/>
                <w:shd w:val="clear" w:color="auto" w:fill="E6E6E6"/>
              </w:rPr>
              <w:fldChar w:fldCharType="begin">
                <w:ffData>
                  <w:name w:val="ТекстовоеПоле46"/>
                  <w:enabled/>
                  <w:calcOnExit w:val="0"/>
                  <w:textInput/>
                </w:ffData>
              </w:fldChar>
            </w:r>
            <w:bookmarkStart w:id="8" w:name="ТекстовоеПоле46"/>
            <w:r w:rsidRPr="009664B9">
              <w:rPr>
                <w:rFonts w:ascii="Calibri" w:hAnsi="Calibri"/>
                <w:sz w:val="24"/>
              </w:rPr>
              <w:instrText xml:space="preserve"> FORMTEXT </w:instrText>
            </w:r>
            <w:r w:rsidRPr="009664B9">
              <w:rPr>
                <w:rFonts w:ascii="Calibri" w:hAnsi="Calibri"/>
                <w:color w:val="2B579A"/>
                <w:sz w:val="24"/>
                <w:shd w:val="clear" w:color="auto" w:fill="E6E6E6"/>
              </w:rPr>
            </w:r>
            <w:r w:rsidRPr="009664B9">
              <w:rPr>
                <w:rFonts w:ascii="Calibri" w:hAnsi="Calibri"/>
                <w:color w:val="2B579A"/>
                <w:sz w:val="24"/>
                <w:shd w:val="clear" w:color="auto" w:fill="E6E6E6"/>
              </w:rPr>
              <w:fldChar w:fldCharType="separate"/>
            </w:r>
            <w:r w:rsidRPr="009664B9">
              <w:rPr>
                <w:rFonts w:ascii="Calibri" w:hAnsi="Calibri"/>
                <w:noProof/>
                <w:sz w:val="24"/>
              </w:rPr>
              <w:t> </w:t>
            </w:r>
            <w:r w:rsidRPr="009664B9">
              <w:rPr>
                <w:rFonts w:ascii="Calibri" w:hAnsi="Calibri"/>
                <w:noProof/>
                <w:sz w:val="24"/>
              </w:rPr>
              <w:t> </w:t>
            </w:r>
            <w:r w:rsidRPr="009664B9">
              <w:rPr>
                <w:rFonts w:ascii="Calibri" w:hAnsi="Calibri"/>
                <w:noProof/>
                <w:sz w:val="24"/>
              </w:rPr>
              <w:t> </w:t>
            </w:r>
            <w:r w:rsidRPr="009664B9">
              <w:rPr>
                <w:rFonts w:ascii="Calibri" w:hAnsi="Calibri"/>
                <w:noProof/>
                <w:sz w:val="24"/>
              </w:rPr>
              <w:t> </w:t>
            </w:r>
            <w:r w:rsidRPr="009664B9">
              <w:rPr>
                <w:rFonts w:ascii="Calibri" w:hAnsi="Calibri"/>
                <w:noProof/>
                <w:sz w:val="24"/>
              </w:rPr>
              <w:t> </w:t>
            </w:r>
            <w:r w:rsidRPr="009664B9">
              <w:rPr>
                <w:rFonts w:ascii="Calibri" w:hAnsi="Calibri"/>
                <w:color w:val="2B579A"/>
                <w:sz w:val="24"/>
                <w:shd w:val="clear" w:color="auto" w:fill="E6E6E6"/>
              </w:rPr>
              <w:fldChar w:fldCharType="end"/>
            </w:r>
            <w:bookmarkEnd w:id="8"/>
          </w:p>
        </w:tc>
      </w:tr>
      <w:tr w:rsidR="00442263" w:rsidRPr="009664B9" w14:paraId="32DCC6D1" w14:textId="77777777" w:rsidTr="2E742E36">
        <w:tc>
          <w:tcPr>
            <w:tcW w:w="708" w:type="dxa"/>
            <w:vAlign w:val="center"/>
          </w:tcPr>
          <w:p w14:paraId="2868FB65" w14:textId="77777777" w:rsidR="00442263" w:rsidRPr="009664B9" w:rsidRDefault="00442263" w:rsidP="006319C7">
            <w:pPr>
              <w:spacing w:before="120" w:after="120"/>
              <w:contextualSpacing/>
              <w:jc w:val="center"/>
              <w:rPr>
                <w:rFonts w:ascii="Calibri" w:hAnsi="Calibri"/>
                <w:sz w:val="24"/>
              </w:rPr>
            </w:pPr>
            <w:r w:rsidRPr="009664B9">
              <w:rPr>
                <w:rFonts w:ascii="Calibri" w:hAnsi="Calibri"/>
                <w:sz w:val="24"/>
              </w:rPr>
              <w:t>1.</w:t>
            </w:r>
          </w:p>
        </w:tc>
        <w:tc>
          <w:tcPr>
            <w:tcW w:w="8200" w:type="dxa"/>
            <w:vAlign w:val="center"/>
          </w:tcPr>
          <w:p w14:paraId="5E811161" w14:textId="1F0EBB8A" w:rsidR="00442263" w:rsidRPr="009664B9" w:rsidRDefault="5184BB14" w:rsidP="2E8A0A14">
            <w:pPr>
              <w:spacing w:before="120" w:after="120"/>
              <w:contextualSpacing/>
              <w:jc w:val="both"/>
              <w:rPr>
                <w:rFonts w:ascii="Calibri" w:hAnsi="Calibri"/>
                <w:sz w:val="24"/>
                <w:szCs w:val="24"/>
              </w:rPr>
            </w:pPr>
            <w:proofErr w:type="spellStart"/>
            <w:r w:rsidRPr="009664B9">
              <w:rPr>
                <w:rFonts w:ascii="Calibri" w:hAnsi="Calibri"/>
                <w:sz w:val="24"/>
                <w:szCs w:val="24"/>
              </w:rPr>
              <w:t>Сканокопія</w:t>
            </w:r>
            <w:proofErr w:type="spellEnd"/>
            <w:r w:rsidRPr="009664B9">
              <w:rPr>
                <w:rFonts w:ascii="Calibri" w:hAnsi="Calibri"/>
                <w:sz w:val="24"/>
                <w:szCs w:val="24"/>
              </w:rPr>
              <w:t xml:space="preserve"> р</w:t>
            </w:r>
            <w:r w:rsidRPr="2E8A0A14">
              <w:rPr>
                <w:rFonts w:ascii="Calibri" w:hAnsi="Calibri"/>
                <w:sz w:val="24"/>
                <w:szCs w:val="24"/>
              </w:rPr>
              <w:t>еєстраційної картки про</w:t>
            </w:r>
            <w:r w:rsidR="3D61279A" w:rsidRPr="2E8A0A14">
              <w:rPr>
                <w:rFonts w:ascii="Calibri" w:hAnsi="Calibri"/>
                <w:sz w:val="24"/>
                <w:szCs w:val="24"/>
              </w:rPr>
              <w:t>є</w:t>
            </w:r>
            <w:r w:rsidRPr="2E8A0A14">
              <w:rPr>
                <w:rFonts w:ascii="Calibri" w:hAnsi="Calibri"/>
                <w:sz w:val="24"/>
                <w:szCs w:val="24"/>
              </w:rPr>
              <w:t>кту, підписаної й завіреної печаткою організації</w:t>
            </w:r>
            <w:r w:rsidR="00442263" w:rsidRPr="2E8A0A14">
              <w:rPr>
                <w:rStyle w:val="af6"/>
                <w:rFonts w:ascii="Calibri" w:hAnsi="Calibri"/>
                <w:sz w:val="24"/>
                <w:szCs w:val="24"/>
              </w:rPr>
              <w:footnoteReference w:id="3"/>
            </w:r>
            <w:r w:rsidR="6BD50E2F" w:rsidRPr="2E8A0A14">
              <w:rPr>
                <w:rFonts w:ascii="Calibri" w:hAnsi="Calibri"/>
                <w:sz w:val="24"/>
                <w:szCs w:val="24"/>
              </w:rPr>
              <w:t xml:space="preserve"> </w:t>
            </w:r>
            <w:r w:rsidR="6BD50E2F" w:rsidRPr="009664B9">
              <w:rPr>
                <w:rFonts w:ascii="Calibri" w:hAnsi="Calibri"/>
                <w:sz w:val="24"/>
                <w:szCs w:val="24"/>
              </w:rPr>
              <w:t>(обов’язково)</w:t>
            </w:r>
          </w:p>
        </w:tc>
        <w:tc>
          <w:tcPr>
            <w:tcW w:w="1230" w:type="dxa"/>
          </w:tcPr>
          <w:p w14:paraId="18849F37" w14:textId="77777777" w:rsidR="00442263" w:rsidRPr="009664B9" w:rsidRDefault="00442263" w:rsidP="006319C7">
            <w:pPr>
              <w:spacing w:before="120" w:after="120"/>
              <w:contextualSpacing/>
              <w:jc w:val="both"/>
              <w:rPr>
                <w:rFonts w:ascii="Calibri" w:hAnsi="Calibri"/>
              </w:rPr>
            </w:pPr>
          </w:p>
        </w:tc>
      </w:tr>
      <w:tr w:rsidR="00BF0181" w:rsidRPr="009664B9" w14:paraId="0C2CD2A0" w14:textId="77777777" w:rsidTr="2E742E36">
        <w:tc>
          <w:tcPr>
            <w:tcW w:w="708" w:type="dxa"/>
            <w:vAlign w:val="center"/>
          </w:tcPr>
          <w:p w14:paraId="5AC3FE7D" w14:textId="77777777" w:rsidR="00BF0181" w:rsidRPr="009664B9" w:rsidRDefault="00442263" w:rsidP="004F09B9">
            <w:pPr>
              <w:spacing w:before="120" w:after="120"/>
              <w:contextualSpacing/>
              <w:jc w:val="center"/>
              <w:rPr>
                <w:rFonts w:ascii="Calibri" w:hAnsi="Calibri"/>
                <w:sz w:val="24"/>
              </w:rPr>
            </w:pPr>
            <w:r w:rsidRPr="009664B9">
              <w:rPr>
                <w:rFonts w:ascii="Calibri" w:hAnsi="Calibri"/>
                <w:sz w:val="24"/>
              </w:rPr>
              <w:t>2</w:t>
            </w:r>
            <w:r w:rsidR="00BF0181" w:rsidRPr="009664B9">
              <w:rPr>
                <w:rFonts w:ascii="Calibri" w:hAnsi="Calibri"/>
                <w:sz w:val="24"/>
              </w:rPr>
              <w:t>.</w:t>
            </w:r>
          </w:p>
        </w:tc>
        <w:tc>
          <w:tcPr>
            <w:tcW w:w="8200" w:type="dxa"/>
            <w:vAlign w:val="center"/>
          </w:tcPr>
          <w:p w14:paraId="2C06F4F3" w14:textId="366DA0E5" w:rsidR="00BF0181" w:rsidRPr="009664B9" w:rsidRDefault="61D14465" w:rsidP="2E8A0A14">
            <w:pPr>
              <w:spacing w:before="120" w:after="120"/>
              <w:contextualSpacing/>
              <w:jc w:val="both"/>
              <w:rPr>
                <w:rFonts w:ascii="Calibri" w:hAnsi="Calibri"/>
                <w:sz w:val="24"/>
                <w:szCs w:val="24"/>
              </w:rPr>
            </w:pPr>
            <w:r w:rsidRPr="2E8A0A14">
              <w:rPr>
                <w:rFonts w:ascii="Calibri" w:hAnsi="Calibri"/>
                <w:sz w:val="24"/>
                <w:szCs w:val="24"/>
              </w:rPr>
              <w:t>Бюджет</w:t>
            </w:r>
            <w:r w:rsidR="00B54A05" w:rsidRPr="2E8A0A14">
              <w:rPr>
                <w:rFonts w:ascii="Calibri" w:hAnsi="Calibri"/>
                <w:sz w:val="24"/>
                <w:szCs w:val="24"/>
              </w:rPr>
              <w:t xml:space="preserve"> </w:t>
            </w:r>
            <w:r w:rsidRPr="2E8A0A14">
              <w:rPr>
                <w:rFonts w:ascii="Calibri" w:hAnsi="Calibri"/>
                <w:sz w:val="24"/>
                <w:szCs w:val="24"/>
              </w:rPr>
              <w:t>про</w:t>
            </w:r>
            <w:r w:rsidR="40446AC7" w:rsidRPr="2E8A0A14">
              <w:rPr>
                <w:rFonts w:ascii="Calibri" w:hAnsi="Calibri"/>
                <w:sz w:val="24"/>
                <w:szCs w:val="24"/>
              </w:rPr>
              <w:t>є</w:t>
            </w:r>
            <w:r w:rsidRPr="2E8A0A14">
              <w:rPr>
                <w:rFonts w:ascii="Calibri" w:hAnsi="Calibri"/>
                <w:sz w:val="24"/>
                <w:szCs w:val="24"/>
              </w:rPr>
              <w:t>кту</w:t>
            </w:r>
            <w:r w:rsidR="00BF0181" w:rsidRPr="2E8A0A14">
              <w:rPr>
                <w:rStyle w:val="af6"/>
                <w:rFonts w:ascii="Calibri" w:hAnsi="Calibri"/>
                <w:sz w:val="24"/>
                <w:szCs w:val="24"/>
              </w:rPr>
              <w:footnoteReference w:id="4"/>
            </w:r>
            <w:r w:rsidR="6BD50E2F" w:rsidRPr="009664B9">
              <w:rPr>
                <w:rFonts w:ascii="Calibri" w:hAnsi="Calibri"/>
                <w:sz w:val="24"/>
                <w:szCs w:val="24"/>
              </w:rPr>
              <w:t xml:space="preserve"> (обов’язково)</w:t>
            </w:r>
          </w:p>
        </w:tc>
        <w:tc>
          <w:tcPr>
            <w:tcW w:w="1230" w:type="dxa"/>
          </w:tcPr>
          <w:p w14:paraId="21EFEB91" w14:textId="77777777" w:rsidR="00BF0181" w:rsidRPr="009664B9" w:rsidRDefault="00BF0181" w:rsidP="004F09B9">
            <w:pPr>
              <w:spacing w:before="120" w:after="120"/>
              <w:contextualSpacing/>
              <w:jc w:val="both"/>
              <w:rPr>
                <w:rFonts w:ascii="Calibri" w:hAnsi="Calibri"/>
              </w:rPr>
            </w:pPr>
          </w:p>
        </w:tc>
      </w:tr>
      <w:tr w:rsidR="00B0476A" w:rsidRPr="009664B9" w14:paraId="5BAFE679" w14:textId="77777777" w:rsidTr="2E742E36">
        <w:tc>
          <w:tcPr>
            <w:tcW w:w="708" w:type="dxa"/>
            <w:vAlign w:val="center"/>
          </w:tcPr>
          <w:p w14:paraId="2E98F967" w14:textId="77777777" w:rsidR="00B0476A" w:rsidRPr="009664B9" w:rsidRDefault="00442263" w:rsidP="00CE3214">
            <w:pPr>
              <w:spacing w:before="120" w:after="120"/>
              <w:contextualSpacing/>
              <w:jc w:val="center"/>
              <w:rPr>
                <w:rFonts w:ascii="Calibri" w:hAnsi="Calibri"/>
                <w:sz w:val="24"/>
              </w:rPr>
            </w:pPr>
            <w:r w:rsidRPr="009664B9">
              <w:rPr>
                <w:rFonts w:ascii="Calibri" w:hAnsi="Calibri"/>
                <w:sz w:val="24"/>
              </w:rPr>
              <w:t>3</w:t>
            </w:r>
            <w:r w:rsidR="00B0476A" w:rsidRPr="009664B9">
              <w:rPr>
                <w:rFonts w:ascii="Calibri" w:hAnsi="Calibri"/>
                <w:sz w:val="24"/>
              </w:rPr>
              <w:t>.</w:t>
            </w:r>
          </w:p>
        </w:tc>
        <w:tc>
          <w:tcPr>
            <w:tcW w:w="8200" w:type="dxa"/>
            <w:vAlign w:val="center"/>
          </w:tcPr>
          <w:p w14:paraId="3DA49D84" w14:textId="77777777" w:rsidR="00B0476A" w:rsidRPr="009664B9" w:rsidRDefault="00B0476A" w:rsidP="00CE3214">
            <w:pPr>
              <w:spacing w:before="120" w:after="120"/>
              <w:contextualSpacing/>
              <w:jc w:val="both"/>
              <w:rPr>
                <w:rFonts w:ascii="Calibri" w:hAnsi="Calibri"/>
                <w:sz w:val="24"/>
              </w:rPr>
            </w:pPr>
            <w:r w:rsidRPr="009664B9">
              <w:rPr>
                <w:rFonts w:ascii="Calibri" w:hAnsi="Calibri"/>
                <w:sz w:val="24"/>
              </w:rPr>
              <w:t>Листи від партнерських організацій (за наявності)</w:t>
            </w:r>
          </w:p>
        </w:tc>
        <w:tc>
          <w:tcPr>
            <w:tcW w:w="1230" w:type="dxa"/>
          </w:tcPr>
          <w:p w14:paraId="6F3B9429" w14:textId="77777777" w:rsidR="00B0476A" w:rsidRPr="009664B9" w:rsidRDefault="00B0476A" w:rsidP="00CE3214">
            <w:pPr>
              <w:spacing w:before="120" w:after="120"/>
              <w:contextualSpacing/>
              <w:jc w:val="both"/>
              <w:rPr>
                <w:rFonts w:ascii="Calibri" w:hAnsi="Calibri"/>
              </w:rPr>
            </w:pPr>
          </w:p>
        </w:tc>
      </w:tr>
      <w:tr w:rsidR="00BF0181" w:rsidRPr="009664B9" w14:paraId="615D3931" w14:textId="77777777" w:rsidTr="2E742E36">
        <w:tc>
          <w:tcPr>
            <w:tcW w:w="708" w:type="dxa"/>
            <w:vAlign w:val="center"/>
          </w:tcPr>
          <w:p w14:paraId="06299A49" w14:textId="77777777" w:rsidR="00BF0181" w:rsidRPr="009664B9" w:rsidRDefault="00442263" w:rsidP="004F09B9">
            <w:pPr>
              <w:spacing w:before="120" w:after="120"/>
              <w:contextualSpacing/>
              <w:jc w:val="center"/>
              <w:rPr>
                <w:rFonts w:ascii="Calibri" w:hAnsi="Calibri"/>
                <w:sz w:val="24"/>
              </w:rPr>
            </w:pPr>
            <w:r w:rsidRPr="009664B9">
              <w:rPr>
                <w:rFonts w:ascii="Calibri" w:hAnsi="Calibri"/>
                <w:sz w:val="24"/>
              </w:rPr>
              <w:t>4</w:t>
            </w:r>
            <w:r w:rsidR="00BF0181" w:rsidRPr="009664B9">
              <w:rPr>
                <w:rFonts w:ascii="Calibri" w:hAnsi="Calibri"/>
                <w:sz w:val="24"/>
              </w:rPr>
              <w:t>.</w:t>
            </w:r>
          </w:p>
        </w:tc>
        <w:tc>
          <w:tcPr>
            <w:tcW w:w="8200" w:type="dxa"/>
            <w:vAlign w:val="center"/>
          </w:tcPr>
          <w:p w14:paraId="05108C55" w14:textId="6F23652D" w:rsidR="00BF0181" w:rsidRPr="009664B9" w:rsidRDefault="7F6CC980" w:rsidP="671637D0">
            <w:pPr>
              <w:spacing w:before="120" w:after="120"/>
              <w:contextualSpacing/>
              <w:jc w:val="both"/>
              <w:rPr>
                <w:rFonts w:ascii="Calibri" w:hAnsi="Calibri"/>
                <w:sz w:val="24"/>
                <w:szCs w:val="24"/>
              </w:rPr>
            </w:pPr>
            <w:r w:rsidRPr="671637D0">
              <w:rPr>
                <w:rFonts w:ascii="Calibri" w:hAnsi="Calibri"/>
                <w:sz w:val="24"/>
                <w:szCs w:val="24"/>
              </w:rPr>
              <w:t>Копія виписки із ЄДР</w:t>
            </w:r>
            <w:r w:rsidR="26A11A86" w:rsidRPr="671637D0">
              <w:rPr>
                <w:rFonts w:ascii="Calibri" w:hAnsi="Calibri"/>
                <w:sz w:val="24"/>
                <w:szCs w:val="24"/>
              </w:rPr>
              <w:t xml:space="preserve"> (обов’язково)</w:t>
            </w:r>
          </w:p>
        </w:tc>
        <w:tc>
          <w:tcPr>
            <w:tcW w:w="1230" w:type="dxa"/>
          </w:tcPr>
          <w:p w14:paraId="66E459FD" w14:textId="77777777" w:rsidR="00BF0181" w:rsidRPr="009664B9" w:rsidRDefault="00BF0181" w:rsidP="004F09B9">
            <w:pPr>
              <w:spacing w:before="120" w:after="120"/>
              <w:contextualSpacing/>
              <w:jc w:val="both"/>
              <w:rPr>
                <w:rFonts w:ascii="Calibri" w:hAnsi="Calibri"/>
              </w:rPr>
            </w:pPr>
          </w:p>
        </w:tc>
      </w:tr>
      <w:tr w:rsidR="00E9040B" w:rsidRPr="009664B9" w14:paraId="40570A39" w14:textId="77777777" w:rsidTr="2E742E36">
        <w:tc>
          <w:tcPr>
            <w:tcW w:w="708" w:type="dxa"/>
            <w:vAlign w:val="center"/>
          </w:tcPr>
          <w:p w14:paraId="5067F76C" w14:textId="1883D1CD" w:rsidR="00E9040B" w:rsidRPr="009664B9" w:rsidRDefault="26F1EBE6" w:rsidP="671637D0">
            <w:pPr>
              <w:spacing w:before="120" w:after="120"/>
              <w:contextualSpacing/>
              <w:jc w:val="center"/>
              <w:rPr>
                <w:rFonts w:ascii="Calibri" w:hAnsi="Calibri"/>
                <w:sz w:val="24"/>
                <w:szCs w:val="24"/>
              </w:rPr>
            </w:pPr>
            <w:r w:rsidRPr="671637D0">
              <w:rPr>
                <w:rFonts w:ascii="Calibri" w:hAnsi="Calibri"/>
                <w:sz w:val="24"/>
                <w:szCs w:val="24"/>
              </w:rPr>
              <w:t>5</w:t>
            </w:r>
            <w:r w:rsidR="1731420E" w:rsidRPr="671637D0">
              <w:rPr>
                <w:rFonts w:ascii="Calibri" w:hAnsi="Calibri"/>
                <w:sz w:val="24"/>
                <w:szCs w:val="24"/>
              </w:rPr>
              <w:t>.</w:t>
            </w:r>
          </w:p>
        </w:tc>
        <w:tc>
          <w:tcPr>
            <w:tcW w:w="8200" w:type="dxa"/>
            <w:vAlign w:val="center"/>
          </w:tcPr>
          <w:p w14:paraId="3F8BD648" w14:textId="71DF969B" w:rsidR="00E9040B" w:rsidRPr="009664B9" w:rsidRDefault="528E3AB5" w:rsidP="671637D0">
            <w:pPr>
              <w:spacing w:before="120" w:after="120"/>
              <w:contextualSpacing/>
              <w:jc w:val="both"/>
              <w:rPr>
                <w:rFonts w:ascii="Calibri" w:hAnsi="Calibri"/>
                <w:sz w:val="24"/>
                <w:szCs w:val="24"/>
              </w:rPr>
            </w:pPr>
            <w:r w:rsidRPr="671637D0">
              <w:rPr>
                <w:rFonts w:ascii="Calibri" w:hAnsi="Calibri"/>
                <w:sz w:val="24"/>
                <w:szCs w:val="24"/>
              </w:rPr>
              <w:t xml:space="preserve">Копія рішення </w:t>
            </w:r>
            <w:r w:rsidR="00811881">
              <w:rPr>
                <w:rFonts w:ascii="Calibri" w:hAnsi="Calibri"/>
                <w:sz w:val="24"/>
                <w:szCs w:val="24"/>
              </w:rPr>
              <w:t>ДПС</w:t>
            </w:r>
            <w:r w:rsidRPr="671637D0">
              <w:rPr>
                <w:rFonts w:ascii="Calibri" w:hAnsi="Calibri"/>
                <w:sz w:val="24"/>
                <w:szCs w:val="24"/>
              </w:rPr>
              <w:t xml:space="preserve"> про включення організації до реєстру неприбуткових організацій (обов’язково)</w:t>
            </w:r>
          </w:p>
        </w:tc>
        <w:tc>
          <w:tcPr>
            <w:tcW w:w="1230" w:type="dxa"/>
          </w:tcPr>
          <w:p w14:paraId="72A85F25" w14:textId="77777777" w:rsidR="00E9040B" w:rsidRPr="009664B9" w:rsidRDefault="00E9040B" w:rsidP="004F09B9">
            <w:pPr>
              <w:spacing w:before="120" w:after="120"/>
              <w:contextualSpacing/>
              <w:jc w:val="both"/>
              <w:rPr>
                <w:rFonts w:ascii="Calibri" w:hAnsi="Calibri"/>
              </w:rPr>
            </w:pPr>
          </w:p>
        </w:tc>
      </w:tr>
    </w:tbl>
    <w:p w14:paraId="3407171D" w14:textId="6B6DCBBE" w:rsidR="24096EE2" w:rsidRDefault="24096EE2">
      <w:r>
        <w:br w:type="page"/>
      </w:r>
    </w:p>
    <w:p w14:paraId="6630093E" w14:textId="7B23E8CC" w:rsidR="009664B9" w:rsidRPr="009664B9" w:rsidRDefault="009664B9" w:rsidP="009664B9">
      <w:pPr>
        <w:pageBreakBefore/>
        <w:spacing w:before="120"/>
        <w:ind w:left="284"/>
        <w:jc w:val="center"/>
        <w:rPr>
          <w:rFonts w:ascii="Calibri" w:hAnsi="Calibri"/>
          <w:b/>
          <w:bCs/>
          <w:sz w:val="24"/>
          <w:szCs w:val="24"/>
        </w:rPr>
      </w:pPr>
      <w:r w:rsidRPr="2E8A0A14">
        <w:rPr>
          <w:rFonts w:ascii="Calibri" w:hAnsi="Calibri"/>
          <w:b/>
          <w:bCs/>
          <w:sz w:val="24"/>
          <w:szCs w:val="24"/>
        </w:rPr>
        <w:lastRenderedPageBreak/>
        <w:t>ІІІ. ПРО</w:t>
      </w:r>
      <w:r w:rsidR="69D93BCB" w:rsidRPr="2E8A0A14">
        <w:rPr>
          <w:rFonts w:ascii="Calibri" w:hAnsi="Calibri"/>
          <w:b/>
          <w:bCs/>
          <w:sz w:val="24"/>
          <w:szCs w:val="24"/>
        </w:rPr>
        <w:t>Є</w:t>
      </w:r>
      <w:r w:rsidRPr="2E8A0A14">
        <w:rPr>
          <w:rFonts w:ascii="Calibri" w:hAnsi="Calibri"/>
          <w:b/>
          <w:bCs/>
          <w:sz w:val="24"/>
          <w:szCs w:val="24"/>
        </w:rPr>
        <w:t>КТ</w:t>
      </w:r>
      <w:r>
        <w:br/>
      </w:r>
    </w:p>
    <w:p w14:paraId="5BDF75E0" w14:textId="4F989E44" w:rsidR="009664B9" w:rsidRPr="009664B9" w:rsidRDefault="009664B9" w:rsidP="009664B9">
      <w:pPr>
        <w:numPr>
          <w:ilvl w:val="0"/>
          <w:numId w:val="12"/>
        </w:numPr>
        <w:tabs>
          <w:tab w:val="left" w:pos="284"/>
          <w:tab w:val="left" w:pos="360"/>
        </w:tabs>
        <w:autoSpaceDE/>
        <w:autoSpaceDN/>
        <w:spacing w:before="120"/>
        <w:ind w:left="284" w:hanging="284"/>
        <w:jc w:val="both"/>
        <w:rPr>
          <w:rFonts w:ascii="Calibri" w:hAnsi="Calibri"/>
          <w:b/>
          <w:bCs/>
          <w:sz w:val="24"/>
          <w:szCs w:val="24"/>
        </w:rPr>
      </w:pPr>
      <w:r w:rsidRPr="2E8A0A14">
        <w:rPr>
          <w:rFonts w:ascii="Calibri" w:hAnsi="Calibri"/>
          <w:b/>
          <w:bCs/>
          <w:sz w:val="24"/>
          <w:szCs w:val="24"/>
        </w:rPr>
        <w:t>Анотація про</w:t>
      </w:r>
      <w:r w:rsidR="75F8D29D" w:rsidRPr="2E8A0A14">
        <w:rPr>
          <w:rFonts w:ascii="Calibri" w:hAnsi="Calibri"/>
          <w:b/>
          <w:bCs/>
          <w:sz w:val="24"/>
          <w:szCs w:val="24"/>
        </w:rPr>
        <w:t>є</w:t>
      </w:r>
      <w:r w:rsidRPr="2E8A0A14">
        <w:rPr>
          <w:rFonts w:ascii="Calibri" w:hAnsi="Calibri"/>
          <w:b/>
          <w:bCs/>
          <w:sz w:val="24"/>
          <w:szCs w:val="24"/>
        </w:rPr>
        <w:t xml:space="preserve">кту </w:t>
      </w:r>
      <w:r w:rsidRPr="2E8A0A14">
        <w:rPr>
          <w:rFonts w:ascii="Calibri" w:hAnsi="Calibri"/>
          <w:b/>
          <w:bCs/>
          <w:i/>
          <w:iCs/>
          <w:sz w:val="24"/>
          <w:szCs w:val="24"/>
        </w:rPr>
        <w:t>(</w:t>
      </w:r>
      <w:r w:rsidRPr="2E8A0A14">
        <w:rPr>
          <w:rFonts w:ascii="Calibri" w:hAnsi="Calibri"/>
          <w:i/>
          <w:iCs/>
          <w:sz w:val="24"/>
          <w:szCs w:val="24"/>
        </w:rPr>
        <w:t>не більше однієї сторінки)</w:t>
      </w:r>
    </w:p>
    <w:p w14:paraId="26B9F0DD" w14:textId="6F2B5061" w:rsidR="009664B9" w:rsidRPr="009664B9" w:rsidRDefault="009664B9" w:rsidP="2E8A0A14">
      <w:pPr>
        <w:spacing w:before="120"/>
        <w:jc w:val="both"/>
        <w:rPr>
          <w:rFonts w:ascii="Calibri" w:hAnsi="Calibri"/>
          <w:i/>
          <w:iCs/>
          <w:sz w:val="24"/>
          <w:szCs w:val="24"/>
        </w:rPr>
      </w:pPr>
      <w:r w:rsidRPr="2E8A0A14">
        <w:rPr>
          <w:rFonts w:ascii="Calibri" w:hAnsi="Calibri"/>
          <w:i/>
          <w:iCs/>
          <w:sz w:val="24"/>
          <w:szCs w:val="24"/>
        </w:rPr>
        <w:t>Надайте короткий опис запропонованого про</w:t>
      </w:r>
      <w:r w:rsidR="783FDF1A" w:rsidRPr="2E8A0A14">
        <w:rPr>
          <w:rFonts w:ascii="Calibri" w:hAnsi="Calibri"/>
          <w:i/>
          <w:iCs/>
          <w:sz w:val="24"/>
          <w:szCs w:val="24"/>
        </w:rPr>
        <w:t>є</w:t>
      </w:r>
      <w:r w:rsidRPr="2E8A0A14">
        <w:rPr>
          <w:rFonts w:ascii="Calibri" w:hAnsi="Calibri"/>
          <w:i/>
          <w:iCs/>
          <w:sz w:val="24"/>
          <w:szCs w:val="24"/>
        </w:rPr>
        <w:t>кту, включно із ключовими проблемами, на вирішення яких він спрямований, та його метою. Також коротко опишіть, які заходи в рамках про</w:t>
      </w:r>
      <w:r w:rsidR="43C9E117" w:rsidRPr="2E8A0A14">
        <w:rPr>
          <w:rFonts w:ascii="Calibri" w:hAnsi="Calibri"/>
          <w:i/>
          <w:iCs/>
          <w:sz w:val="24"/>
          <w:szCs w:val="24"/>
        </w:rPr>
        <w:t>є</w:t>
      </w:r>
      <w:r w:rsidRPr="2E8A0A14">
        <w:rPr>
          <w:rFonts w:ascii="Calibri" w:hAnsi="Calibri"/>
          <w:i/>
          <w:iCs/>
          <w:sz w:val="24"/>
          <w:szCs w:val="24"/>
        </w:rPr>
        <w:t>кту сприятимуть виконанню поставлених завдань, а виконання завдань – досягненню очікуваних результатів, зазначте партнерські організації (за наявності), що братимуть участь у реалізації про</w:t>
      </w:r>
      <w:r w:rsidR="56B06161" w:rsidRPr="2E8A0A14">
        <w:rPr>
          <w:rFonts w:ascii="Calibri" w:hAnsi="Calibri"/>
          <w:i/>
          <w:iCs/>
          <w:sz w:val="24"/>
          <w:szCs w:val="24"/>
        </w:rPr>
        <w:t>є</w:t>
      </w:r>
      <w:r w:rsidRPr="2E8A0A14">
        <w:rPr>
          <w:rFonts w:ascii="Calibri" w:hAnsi="Calibri"/>
          <w:i/>
          <w:iCs/>
          <w:sz w:val="24"/>
          <w:szCs w:val="24"/>
        </w:rPr>
        <w:t>кту, досвід виконання про</w:t>
      </w:r>
      <w:r w:rsidR="5A468687" w:rsidRPr="2E8A0A14">
        <w:rPr>
          <w:rFonts w:ascii="Calibri" w:hAnsi="Calibri"/>
          <w:i/>
          <w:iCs/>
          <w:sz w:val="24"/>
          <w:szCs w:val="24"/>
        </w:rPr>
        <w:t>є</w:t>
      </w:r>
      <w:r w:rsidRPr="2E8A0A14">
        <w:rPr>
          <w:rFonts w:ascii="Calibri" w:hAnsi="Calibri"/>
          <w:i/>
          <w:iCs/>
          <w:sz w:val="24"/>
          <w:szCs w:val="24"/>
        </w:rPr>
        <w:t>ктів у інших регіонах.</w:t>
      </w:r>
    </w:p>
    <w:p w14:paraId="465A03A2" w14:textId="77777777" w:rsidR="009664B9" w:rsidRPr="00091CA3" w:rsidRDefault="009664B9" w:rsidP="009664B9">
      <w:pPr>
        <w:spacing w:before="120"/>
        <w:ind w:left="142" w:hanging="142"/>
        <w:rPr>
          <w:rFonts w:ascii="Calibri" w:hAnsi="Calibri"/>
          <w:b/>
          <w:bCs/>
          <w:sz w:val="24"/>
          <w:szCs w:val="24"/>
        </w:rPr>
      </w:pPr>
    </w:p>
    <w:p w14:paraId="064A4448" w14:textId="39B0BBA3" w:rsidR="009664B9" w:rsidRPr="009664B9" w:rsidRDefault="009664B9" w:rsidP="009664B9">
      <w:pPr>
        <w:spacing w:before="120"/>
        <w:ind w:left="142" w:hanging="142"/>
        <w:rPr>
          <w:rFonts w:ascii="Calibri" w:hAnsi="Calibri"/>
          <w:b/>
          <w:bCs/>
          <w:sz w:val="24"/>
          <w:szCs w:val="24"/>
        </w:rPr>
      </w:pPr>
      <w:r w:rsidRPr="2E8A0A14">
        <w:rPr>
          <w:rFonts w:ascii="Calibri" w:hAnsi="Calibri"/>
          <w:b/>
          <w:bCs/>
          <w:sz w:val="24"/>
          <w:szCs w:val="24"/>
        </w:rPr>
        <w:t>2. Опис про</w:t>
      </w:r>
      <w:r w:rsidR="513FBAB6" w:rsidRPr="2E8A0A14">
        <w:rPr>
          <w:rFonts w:ascii="Calibri" w:hAnsi="Calibri"/>
          <w:b/>
          <w:bCs/>
          <w:sz w:val="24"/>
          <w:szCs w:val="24"/>
        </w:rPr>
        <w:t>є</w:t>
      </w:r>
      <w:r w:rsidRPr="2E8A0A14">
        <w:rPr>
          <w:rFonts w:ascii="Calibri" w:hAnsi="Calibri"/>
          <w:b/>
          <w:bCs/>
          <w:sz w:val="24"/>
          <w:szCs w:val="24"/>
        </w:rPr>
        <w:t>кту</w:t>
      </w:r>
    </w:p>
    <w:p w14:paraId="6A2A3D3E" w14:textId="77777777" w:rsidR="009664B9" w:rsidRPr="009664B9" w:rsidRDefault="009664B9" w:rsidP="009664B9">
      <w:pPr>
        <w:keepNext/>
        <w:spacing w:before="120"/>
        <w:rPr>
          <w:rFonts w:ascii="Calibri" w:hAnsi="Calibri"/>
          <w:b/>
          <w:bCs/>
          <w:sz w:val="24"/>
          <w:szCs w:val="24"/>
        </w:rPr>
      </w:pPr>
      <w:r w:rsidRPr="009664B9">
        <w:rPr>
          <w:rFonts w:ascii="Calibri" w:hAnsi="Calibri"/>
          <w:b/>
          <w:bCs/>
          <w:sz w:val="24"/>
          <w:szCs w:val="24"/>
        </w:rPr>
        <w:t>а) Назва</w:t>
      </w:r>
    </w:p>
    <w:p w14:paraId="717C717A" w14:textId="77777777" w:rsidR="009664B9" w:rsidRPr="009664B9" w:rsidRDefault="009664B9" w:rsidP="009664B9">
      <w:pPr>
        <w:keepNext/>
        <w:spacing w:before="120"/>
        <w:rPr>
          <w:rFonts w:ascii="Calibri" w:hAnsi="Calibri"/>
          <w:b/>
          <w:bCs/>
          <w:sz w:val="24"/>
          <w:szCs w:val="24"/>
        </w:rPr>
      </w:pPr>
      <w:r w:rsidRPr="009664B9">
        <w:rPr>
          <w:rFonts w:ascii="Calibri" w:hAnsi="Calibri"/>
          <w:b/>
          <w:bCs/>
          <w:sz w:val="24"/>
          <w:szCs w:val="24"/>
        </w:rPr>
        <w:t xml:space="preserve">б) Мета </w:t>
      </w:r>
      <w:r w:rsidRPr="009664B9">
        <w:rPr>
          <w:rFonts w:ascii="Calibri" w:hAnsi="Calibri"/>
          <w:i/>
          <w:iCs/>
          <w:sz w:val="24"/>
          <w:szCs w:val="24"/>
        </w:rPr>
        <w:t>(1 речення)</w:t>
      </w:r>
    </w:p>
    <w:p w14:paraId="4E1A3C1F" w14:textId="77777777" w:rsidR="009664B9" w:rsidRPr="009664B9" w:rsidRDefault="009664B9" w:rsidP="009664B9">
      <w:pPr>
        <w:keepNext/>
        <w:spacing w:before="120"/>
        <w:rPr>
          <w:rFonts w:ascii="Calibri" w:hAnsi="Calibri"/>
          <w:b/>
          <w:bCs/>
          <w:sz w:val="24"/>
          <w:szCs w:val="24"/>
        </w:rPr>
      </w:pPr>
      <w:r w:rsidRPr="009664B9">
        <w:rPr>
          <w:rFonts w:ascii="Calibri" w:hAnsi="Calibri"/>
          <w:b/>
          <w:bCs/>
          <w:sz w:val="24"/>
          <w:szCs w:val="24"/>
        </w:rPr>
        <w:t>в) Обґрунтування:</w:t>
      </w:r>
      <w:r w:rsidRPr="009664B9">
        <w:rPr>
          <w:rFonts w:ascii="Calibri" w:hAnsi="Calibri"/>
          <w:b/>
          <w:bCs/>
          <w:i/>
          <w:iCs/>
          <w:sz w:val="24"/>
          <w:szCs w:val="24"/>
        </w:rPr>
        <w:t xml:space="preserve"> </w:t>
      </w:r>
      <w:r w:rsidRPr="009664B9">
        <w:rPr>
          <w:rFonts w:ascii="Calibri" w:hAnsi="Calibri"/>
          <w:i/>
          <w:iCs/>
          <w:sz w:val="24"/>
          <w:szCs w:val="24"/>
        </w:rPr>
        <w:t>(не більше двох сторінок)</w:t>
      </w:r>
    </w:p>
    <w:p w14:paraId="5F815331" w14:textId="279CAA09" w:rsidR="009664B9" w:rsidRPr="009664B9" w:rsidRDefault="009664B9" w:rsidP="2E8A0A14">
      <w:pPr>
        <w:spacing w:before="120"/>
        <w:jc w:val="both"/>
        <w:rPr>
          <w:rFonts w:ascii="Calibri" w:hAnsi="Calibri"/>
          <w:i/>
          <w:iCs/>
          <w:sz w:val="24"/>
          <w:szCs w:val="24"/>
        </w:rPr>
      </w:pPr>
      <w:r w:rsidRPr="2E8A0A14">
        <w:rPr>
          <w:rFonts w:ascii="Calibri" w:hAnsi="Calibri"/>
          <w:i/>
          <w:iCs/>
          <w:sz w:val="24"/>
          <w:szCs w:val="24"/>
        </w:rPr>
        <w:t>Обґрунтуйте запропонований про</w:t>
      </w:r>
      <w:r w:rsidR="0AECDD16" w:rsidRPr="2E8A0A14">
        <w:rPr>
          <w:rFonts w:ascii="Calibri" w:hAnsi="Calibri"/>
          <w:i/>
          <w:iCs/>
          <w:sz w:val="24"/>
          <w:szCs w:val="24"/>
        </w:rPr>
        <w:t>є</w:t>
      </w:r>
      <w:r w:rsidRPr="2E8A0A14">
        <w:rPr>
          <w:rFonts w:ascii="Calibri" w:hAnsi="Calibri"/>
          <w:i/>
          <w:iCs/>
          <w:sz w:val="24"/>
          <w:szCs w:val="24"/>
        </w:rPr>
        <w:t>кт, відповідаючи на питання:</w:t>
      </w:r>
    </w:p>
    <w:p w14:paraId="7F616825" w14:textId="01679191" w:rsidR="009664B9" w:rsidRPr="009664B9" w:rsidRDefault="009664B9" w:rsidP="2E8A0A14">
      <w:pPr>
        <w:spacing w:before="120"/>
        <w:jc w:val="both"/>
        <w:rPr>
          <w:rFonts w:ascii="Calibri" w:hAnsi="Calibri"/>
          <w:i/>
          <w:iCs/>
          <w:sz w:val="24"/>
          <w:szCs w:val="24"/>
        </w:rPr>
      </w:pPr>
      <w:r w:rsidRPr="2E8A0A14">
        <w:rPr>
          <w:rFonts w:ascii="Calibri" w:hAnsi="Calibri"/>
          <w:i/>
          <w:iCs/>
          <w:sz w:val="24"/>
          <w:szCs w:val="24"/>
        </w:rPr>
        <w:t>- Відповідність про</w:t>
      </w:r>
      <w:r w:rsidR="136C9A64" w:rsidRPr="2E8A0A14">
        <w:rPr>
          <w:rFonts w:ascii="Calibri" w:hAnsi="Calibri"/>
          <w:i/>
          <w:iCs/>
          <w:sz w:val="24"/>
          <w:szCs w:val="24"/>
        </w:rPr>
        <w:t>є</w:t>
      </w:r>
      <w:r w:rsidRPr="2E8A0A14">
        <w:rPr>
          <w:rFonts w:ascii="Calibri" w:hAnsi="Calibri"/>
          <w:i/>
          <w:iCs/>
          <w:sz w:val="24"/>
          <w:szCs w:val="24"/>
        </w:rPr>
        <w:t>кту меті й пріоритетам конкурсу (не більше 5 речень)</w:t>
      </w:r>
    </w:p>
    <w:p w14:paraId="56E5627A" w14:textId="77777777" w:rsidR="009664B9" w:rsidRPr="009664B9" w:rsidRDefault="009664B9" w:rsidP="009664B9">
      <w:pPr>
        <w:spacing w:before="120"/>
        <w:jc w:val="both"/>
        <w:rPr>
          <w:rFonts w:ascii="Calibri" w:hAnsi="Calibri"/>
          <w:i/>
          <w:iCs/>
          <w:sz w:val="24"/>
          <w:szCs w:val="24"/>
        </w:rPr>
      </w:pPr>
      <w:r w:rsidRPr="009664B9">
        <w:rPr>
          <w:rFonts w:ascii="Calibri" w:hAnsi="Calibri"/>
          <w:i/>
          <w:iCs/>
          <w:sz w:val="24"/>
          <w:szCs w:val="24"/>
        </w:rPr>
        <w:t>- Що є проблемою і чому вона важлива?</w:t>
      </w:r>
    </w:p>
    <w:p w14:paraId="38FFD915" w14:textId="77777777" w:rsidR="009664B9" w:rsidRPr="009664B9" w:rsidRDefault="009664B9" w:rsidP="009664B9">
      <w:pPr>
        <w:spacing w:before="120"/>
        <w:jc w:val="both"/>
        <w:rPr>
          <w:rFonts w:ascii="Calibri" w:hAnsi="Calibri"/>
          <w:i/>
          <w:iCs/>
          <w:sz w:val="24"/>
          <w:szCs w:val="24"/>
        </w:rPr>
      </w:pPr>
      <w:r w:rsidRPr="009664B9">
        <w:rPr>
          <w:rFonts w:ascii="Calibri" w:hAnsi="Calibri"/>
          <w:i/>
          <w:iCs/>
          <w:sz w:val="24"/>
          <w:szCs w:val="24"/>
        </w:rPr>
        <w:t>- Чому запропонований підхід до зміни проблемної ситуації є оптимальним?</w:t>
      </w:r>
    </w:p>
    <w:p w14:paraId="4A37D0A5" w14:textId="0535477D" w:rsidR="009664B9" w:rsidRPr="009664B9" w:rsidRDefault="009664B9" w:rsidP="2E8A0A14">
      <w:pPr>
        <w:spacing w:before="120"/>
        <w:jc w:val="both"/>
        <w:rPr>
          <w:rFonts w:ascii="Calibri" w:hAnsi="Calibri"/>
          <w:i/>
          <w:iCs/>
          <w:sz w:val="24"/>
          <w:szCs w:val="24"/>
        </w:rPr>
      </w:pPr>
      <w:r w:rsidRPr="2E8A0A14">
        <w:rPr>
          <w:rFonts w:ascii="Calibri" w:hAnsi="Calibri"/>
          <w:i/>
          <w:iCs/>
          <w:sz w:val="24"/>
          <w:szCs w:val="24"/>
        </w:rPr>
        <w:t>- Хто є ключова цільова аудиторія про</w:t>
      </w:r>
      <w:r w:rsidR="492BAE64" w:rsidRPr="2E8A0A14">
        <w:rPr>
          <w:rFonts w:ascii="Calibri" w:hAnsi="Calibri"/>
          <w:i/>
          <w:iCs/>
          <w:sz w:val="24"/>
          <w:szCs w:val="24"/>
        </w:rPr>
        <w:t>є</w:t>
      </w:r>
      <w:r w:rsidRPr="2E8A0A14">
        <w:rPr>
          <w:rFonts w:ascii="Calibri" w:hAnsi="Calibri"/>
          <w:i/>
          <w:iCs/>
          <w:sz w:val="24"/>
          <w:szCs w:val="24"/>
        </w:rPr>
        <w:t>кту?</w:t>
      </w:r>
    </w:p>
    <w:p w14:paraId="5A4C37DC" w14:textId="7E38D155" w:rsidR="00282187" w:rsidRDefault="009664B9" w:rsidP="2E8A0A14">
      <w:pPr>
        <w:spacing w:before="120"/>
        <w:jc w:val="both"/>
        <w:rPr>
          <w:rFonts w:ascii="Calibri" w:hAnsi="Calibri"/>
          <w:i/>
          <w:iCs/>
          <w:sz w:val="24"/>
          <w:szCs w:val="24"/>
        </w:rPr>
      </w:pPr>
      <w:r w:rsidRPr="2E8A0A14">
        <w:rPr>
          <w:rFonts w:ascii="Calibri" w:hAnsi="Calibri"/>
          <w:i/>
          <w:iCs/>
          <w:sz w:val="24"/>
          <w:szCs w:val="24"/>
        </w:rPr>
        <w:t>- Чому необхідно втручання Вашої організації для вирішення проблеми? Якими є переваги Вашої організації щодо інших у виконанні цього про</w:t>
      </w:r>
      <w:r w:rsidR="387BB395" w:rsidRPr="2E8A0A14">
        <w:rPr>
          <w:rFonts w:ascii="Calibri" w:hAnsi="Calibri"/>
          <w:i/>
          <w:iCs/>
          <w:sz w:val="24"/>
          <w:szCs w:val="24"/>
        </w:rPr>
        <w:t>є</w:t>
      </w:r>
      <w:r w:rsidRPr="2E8A0A14">
        <w:rPr>
          <w:rFonts w:ascii="Calibri" w:hAnsi="Calibri"/>
          <w:i/>
          <w:iCs/>
          <w:sz w:val="24"/>
          <w:szCs w:val="24"/>
        </w:rPr>
        <w:t>кту? Які особливі навички, знання та/або вміння має Ваша організація, які зумовлюють її залучення до вирішення окреслених проблем?</w:t>
      </w:r>
    </w:p>
    <w:p w14:paraId="3907DEAB" w14:textId="634D1955" w:rsidR="00282187" w:rsidRPr="00562AC0" w:rsidRDefault="00282187" w:rsidP="2E8A0A14">
      <w:pPr>
        <w:spacing w:before="120"/>
        <w:jc w:val="both"/>
        <w:rPr>
          <w:rFonts w:ascii="Calibri" w:hAnsi="Calibri"/>
          <w:i/>
          <w:iCs/>
          <w:sz w:val="24"/>
          <w:szCs w:val="24"/>
        </w:rPr>
      </w:pPr>
      <w:r w:rsidRPr="2E8A0A14">
        <w:rPr>
          <w:rFonts w:ascii="Calibri" w:hAnsi="Calibri"/>
          <w:i/>
          <w:iCs/>
          <w:sz w:val="24"/>
          <w:szCs w:val="24"/>
        </w:rPr>
        <w:t xml:space="preserve">- Які партнери (за наявності – з </w:t>
      </w:r>
      <w:r w:rsidRPr="2E8A0A14">
        <w:rPr>
          <w:rFonts w:ascii="Calibri" w:hAnsi="Calibri"/>
          <w:i/>
          <w:iCs/>
          <w:spacing w:val="-2"/>
          <w:sz w:val="24"/>
          <w:szCs w:val="24"/>
        </w:rPr>
        <w:t xml:space="preserve">громадського сектору, </w:t>
      </w:r>
      <w:r w:rsidR="00B26864" w:rsidRPr="2E8A0A14">
        <w:rPr>
          <w:rFonts w:ascii="Calibri" w:hAnsi="Calibri"/>
          <w:i/>
          <w:iCs/>
          <w:spacing w:val="-2"/>
          <w:sz w:val="24"/>
          <w:szCs w:val="24"/>
        </w:rPr>
        <w:t xml:space="preserve">ЗМІ, </w:t>
      </w:r>
      <w:r w:rsidRPr="2E8A0A14">
        <w:rPr>
          <w:rFonts w:ascii="Calibri" w:hAnsi="Calibri"/>
          <w:i/>
          <w:iCs/>
          <w:spacing w:val="-2"/>
          <w:sz w:val="24"/>
          <w:szCs w:val="24"/>
        </w:rPr>
        <w:t xml:space="preserve">влади, і </w:t>
      </w:r>
      <w:proofErr w:type="spellStart"/>
      <w:r w:rsidRPr="2E8A0A14">
        <w:rPr>
          <w:rFonts w:ascii="Calibri" w:hAnsi="Calibri"/>
          <w:i/>
          <w:iCs/>
          <w:spacing w:val="-2"/>
          <w:sz w:val="24"/>
          <w:szCs w:val="24"/>
        </w:rPr>
        <w:t>т.п</w:t>
      </w:r>
      <w:proofErr w:type="spellEnd"/>
      <w:r w:rsidRPr="2E8A0A14">
        <w:rPr>
          <w:rFonts w:ascii="Calibri" w:hAnsi="Calibri"/>
          <w:i/>
          <w:iCs/>
          <w:spacing w:val="-2"/>
          <w:sz w:val="24"/>
          <w:szCs w:val="24"/>
        </w:rPr>
        <w:t>.</w:t>
      </w:r>
      <w:r w:rsidRPr="2E8A0A14">
        <w:rPr>
          <w:rFonts w:ascii="Calibri" w:hAnsi="Calibri"/>
          <w:i/>
          <w:iCs/>
          <w:sz w:val="24"/>
          <w:szCs w:val="24"/>
        </w:rPr>
        <w:t>) будуть залучені до виконання про</w:t>
      </w:r>
      <w:r w:rsidR="540DD934" w:rsidRPr="2E8A0A14">
        <w:rPr>
          <w:rFonts w:ascii="Calibri" w:hAnsi="Calibri"/>
          <w:i/>
          <w:iCs/>
          <w:sz w:val="24"/>
          <w:szCs w:val="24"/>
        </w:rPr>
        <w:t>є</w:t>
      </w:r>
      <w:r w:rsidRPr="2E8A0A14">
        <w:rPr>
          <w:rFonts w:ascii="Calibri" w:hAnsi="Calibri"/>
          <w:i/>
          <w:iCs/>
          <w:sz w:val="24"/>
          <w:szCs w:val="24"/>
        </w:rPr>
        <w:t>кту, чому їхня участь є важливою для успіху про</w:t>
      </w:r>
      <w:r w:rsidR="7AC6B462" w:rsidRPr="2E8A0A14">
        <w:rPr>
          <w:rFonts w:ascii="Calibri" w:hAnsi="Calibri"/>
          <w:i/>
          <w:iCs/>
          <w:sz w:val="24"/>
          <w:szCs w:val="24"/>
        </w:rPr>
        <w:t>є</w:t>
      </w:r>
      <w:r w:rsidRPr="2E8A0A14">
        <w:rPr>
          <w:rFonts w:ascii="Calibri" w:hAnsi="Calibri"/>
          <w:i/>
          <w:iCs/>
          <w:sz w:val="24"/>
          <w:szCs w:val="24"/>
        </w:rPr>
        <w:t>кту, та якими документами підтверджується намір про співпрацю з ними?</w:t>
      </w:r>
    </w:p>
    <w:p w14:paraId="7DF62799" w14:textId="77777777" w:rsidR="009664B9" w:rsidRPr="009664B9" w:rsidRDefault="009664B9" w:rsidP="009664B9">
      <w:pPr>
        <w:spacing w:before="120"/>
        <w:jc w:val="both"/>
        <w:rPr>
          <w:rFonts w:ascii="Calibri" w:hAnsi="Calibri"/>
          <w:i/>
          <w:iCs/>
          <w:sz w:val="24"/>
          <w:szCs w:val="24"/>
        </w:rPr>
      </w:pPr>
    </w:p>
    <w:p w14:paraId="675A24D9" w14:textId="0C2260EF" w:rsidR="009664B9" w:rsidRPr="009664B9" w:rsidRDefault="009664B9" w:rsidP="009664B9">
      <w:pPr>
        <w:keepNext/>
        <w:spacing w:before="120"/>
        <w:rPr>
          <w:rFonts w:ascii="Calibri" w:hAnsi="Calibri"/>
          <w:b/>
          <w:bCs/>
          <w:sz w:val="24"/>
          <w:szCs w:val="24"/>
        </w:rPr>
      </w:pPr>
      <w:r w:rsidRPr="2E8A0A14">
        <w:rPr>
          <w:rFonts w:ascii="Calibri" w:hAnsi="Calibri"/>
          <w:b/>
          <w:bCs/>
          <w:sz w:val="24"/>
          <w:szCs w:val="24"/>
        </w:rPr>
        <w:t xml:space="preserve">г) </w:t>
      </w:r>
      <w:r w:rsidR="00ED6A0B">
        <w:rPr>
          <w:rFonts w:ascii="Calibri" w:hAnsi="Calibri"/>
          <w:b/>
          <w:bCs/>
          <w:sz w:val="24"/>
          <w:szCs w:val="24"/>
        </w:rPr>
        <w:t>Громади та р</w:t>
      </w:r>
      <w:r w:rsidRPr="2E8A0A14">
        <w:rPr>
          <w:rFonts w:ascii="Calibri" w:hAnsi="Calibri"/>
          <w:b/>
          <w:bCs/>
          <w:sz w:val="24"/>
          <w:szCs w:val="24"/>
        </w:rPr>
        <w:t>егіон(и), у яких буде виконуватись про</w:t>
      </w:r>
      <w:r w:rsidR="4B758E2D" w:rsidRPr="2E8A0A14">
        <w:rPr>
          <w:rFonts w:ascii="Calibri" w:hAnsi="Calibri"/>
          <w:b/>
          <w:bCs/>
          <w:sz w:val="24"/>
          <w:szCs w:val="24"/>
        </w:rPr>
        <w:t>є</w:t>
      </w:r>
      <w:r w:rsidRPr="2E8A0A14">
        <w:rPr>
          <w:rFonts w:ascii="Calibri" w:hAnsi="Calibri"/>
          <w:b/>
          <w:bCs/>
          <w:sz w:val="24"/>
          <w:szCs w:val="24"/>
        </w:rPr>
        <w:t>кт, цільова аудиторія про</w:t>
      </w:r>
      <w:r w:rsidR="7C913049" w:rsidRPr="2E8A0A14">
        <w:rPr>
          <w:rFonts w:ascii="Calibri" w:hAnsi="Calibri"/>
          <w:b/>
          <w:bCs/>
          <w:sz w:val="24"/>
          <w:szCs w:val="24"/>
        </w:rPr>
        <w:t>є</w:t>
      </w:r>
      <w:r w:rsidRPr="2E8A0A14">
        <w:rPr>
          <w:rFonts w:ascii="Calibri" w:hAnsi="Calibri"/>
          <w:b/>
          <w:bCs/>
          <w:sz w:val="24"/>
          <w:szCs w:val="24"/>
        </w:rPr>
        <w:t>кту та її потреби</w:t>
      </w:r>
    </w:p>
    <w:p w14:paraId="084473E0" w14:textId="108CB84A" w:rsidR="009664B9" w:rsidRPr="009664B9" w:rsidRDefault="009664B9" w:rsidP="00691FB2">
      <w:pPr>
        <w:keepNext/>
        <w:spacing w:before="120"/>
        <w:jc w:val="both"/>
        <w:rPr>
          <w:rFonts w:ascii="Calibri" w:hAnsi="Calibri"/>
          <w:i/>
          <w:iCs/>
          <w:sz w:val="24"/>
          <w:szCs w:val="24"/>
        </w:rPr>
      </w:pPr>
      <w:r w:rsidRPr="2E8A0A14">
        <w:rPr>
          <w:rFonts w:ascii="Calibri" w:hAnsi="Calibri"/>
          <w:i/>
          <w:iCs/>
          <w:sz w:val="24"/>
          <w:szCs w:val="24"/>
        </w:rPr>
        <w:t>Вкажіть</w:t>
      </w:r>
      <w:r w:rsidR="00ED6A0B">
        <w:rPr>
          <w:rFonts w:ascii="Calibri" w:hAnsi="Calibri"/>
          <w:i/>
          <w:iCs/>
          <w:sz w:val="24"/>
          <w:szCs w:val="24"/>
        </w:rPr>
        <w:t xml:space="preserve"> громади та</w:t>
      </w:r>
      <w:r w:rsidRPr="2E8A0A14">
        <w:rPr>
          <w:rFonts w:ascii="Calibri" w:hAnsi="Calibri"/>
          <w:i/>
          <w:iCs/>
          <w:sz w:val="24"/>
          <w:szCs w:val="24"/>
        </w:rPr>
        <w:t xml:space="preserve"> регіон(-и), у якому(-</w:t>
      </w:r>
      <w:proofErr w:type="spellStart"/>
      <w:r w:rsidRPr="2E8A0A14">
        <w:rPr>
          <w:rFonts w:ascii="Calibri" w:hAnsi="Calibri"/>
          <w:i/>
          <w:iCs/>
          <w:sz w:val="24"/>
          <w:szCs w:val="24"/>
        </w:rPr>
        <w:t>их</w:t>
      </w:r>
      <w:proofErr w:type="spellEnd"/>
      <w:r w:rsidRPr="2E8A0A14">
        <w:rPr>
          <w:rFonts w:ascii="Calibri" w:hAnsi="Calibri"/>
          <w:i/>
          <w:iCs/>
          <w:sz w:val="24"/>
          <w:szCs w:val="24"/>
        </w:rPr>
        <w:t>) буде виконуватись про</w:t>
      </w:r>
      <w:r w:rsidR="01642FDA" w:rsidRPr="2E8A0A14">
        <w:rPr>
          <w:rFonts w:ascii="Calibri" w:hAnsi="Calibri"/>
          <w:i/>
          <w:iCs/>
          <w:sz w:val="24"/>
          <w:szCs w:val="24"/>
        </w:rPr>
        <w:t>є</w:t>
      </w:r>
      <w:r w:rsidRPr="2E8A0A14">
        <w:rPr>
          <w:rFonts w:ascii="Calibri" w:hAnsi="Calibri"/>
          <w:i/>
          <w:iCs/>
          <w:sz w:val="24"/>
          <w:szCs w:val="24"/>
        </w:rPr>
        <w:t>кт</w:t>
      </w:r>
      <w:r w:rsidR="00ED6A0B">
        <w:rPr>
          <w:rFonts w:ascii="Calibri" w:hAnsi="Calibri"/>
          <w:i/>
          <w:iCs/>
          <w:sz w:val="24"/>
          <w:szCs w:val="24"/>
        </w:rPr>
        <w:t xml:space="preserve"> –</w:t>
      </w:r>
      <w:r w:rsidR="00ED6A0B" w:rsidRPr="00ED6A0B">
        <w:rPr>
          <w:rFonts w:ascii="Calibri" w:hAnsi="Calibri"/>
          <w:b/>
          <w:bCs/>
          <w:i/>
          <w:iCs/>
          <w:sz w:val="24"/>
          <w:szCs w:val="24"/>
          <w:u w:val="single"/>
        </w:rPr>
        <w:t>обов’язково вкажіть, в яких громадах / регіонах Ви готові та спроможні проводити моніторинг публічних інвестиційних проєктів</w:t>
      </w:r>
      <w:r w:rsidR="00ED6A0B">
        <w:rPr>
          <w:rFonts w:ascii="Calibri" w:hAnsi="Calibri"/>
          <w:i/>
          <w:iCs/>
          <w:sz w:val="24"/>
          <w:szCs w:val="24"/>
        </w:rPr>
        <w:t xml:space="preserve"> (перелік ПІП буде узгоджено з переможцями конкурсу на етапі підписання грантової угоди)</w:t>
      </w:r>
      <w:r w:rsidRPr="2E8A0A14">
        <w:rPr>
          <w:rFonts w:ascii="Calibri" w:hAnsi="Calibri"/>
          <w:i/>
          <w:iCs/>
          <w:sz w:val="24"/>
          <w:szCs w:val="24"/>
        </w:rPr>
        <w:t>.</w:t>
      </w:r>
      <w:r w:rsidR="00892ACE">
        <w:rPr>
          <w:rFonts w:ascii="Calibri" w:hAnsi="Calibri"/>
          <w:i/>
          <w:iCs/>
          <w:sz w:val="24"/>
          <w:szCs w:val="24"/>
        </w:rPr>
        <w:t xml:space="preserve"> </w:t>
      </w:r>
    </w:p>
    <w:p w14:paraId="451E0016" w14:textId="4E87495E" w:rsidR="009664B9" w:rsidRPr="009664B9" w:rsidRDefault="009664B9" w:rsidP="2E8A0A14">
      <w:pPr>
        <w:keepNext/>
        <w:spacing w:before="120"/>
        <w:rPr>
          <w:rFonts w:ascii="Calibri" w:hAnsi="Calibri"/>
          <w:i/>
          <w:iCs/>
          <w:sz w:val="24"/>
          <w:szCs w:val="24"/>
        </w:rPr>
      </w:pPr>
      <w:r w:rsidRPr="2E8A0A14">
        <w:rPr>
          <w:rFonts w:ascii="Calibri" w:hAnsi="Calibri"/>
          <w:i/>
          <w:iCs/>
          <w:sz w:val="24"/>
          <w:szCs w:val="24"/>
        </w:rPr>
        <w:t>Вкажіть цільову аудиторію, яка отримає безпосередній позитивний ефект від про</w:t>
      </w:r>
      <w:r w:rsidR="606E6E2A" w:rsidRPr="2E8A0A14">
        <w:rPr>
          <w:rFonts w:ascii="Calibri" w:hAnsi="Calibri"/>
          <w:i/>
          <w:iCs/>
          <w:sz w:val="24"/>
          <w:szCs w:val="24"/>
        </w:rPr>
        <w:t>є</w:t>
      </w:r>
      <w:r w:rsidRPr="2E8A0A14">
        <w:rPr>
          <w:rFonts w:ascii="Calibri" w:hAnsi="Calibri"/>
          <w:i/>
          <w:iCs/>
          <w:sz w:val="24"/>
          <w:szCs w:val="24"/>
        </w:rPr>
        <w:t>кту.</w:t>
      </w:r>
    </w:p>
    <w:p w14:paraId="2AF6302C" w14:textId="4C5C59CE" w:rsidR="009664B9" w:rsidRDefault="009664B9" w:rsidP="2E8A0A14">
      <w:pPr>
        <w:keepNext/>
        <w:spacing w:before="120"/>
        <w:rPr>
          <w:rFonts w:ascii="Calibri" w:hAnsi="Calibri"/>
          <w:i/>
          <w:iCs/>
          <w:sz w:val="24"/>
          <w:szCs w:val="24"/>
        </w:rPr>
      </w:pPr>
      <w:r w:rsidRPr="2E8A0A14">
        <w:rPr>
          <w:rFonts w:ascii="Calibri" w:hAnsi="Calibri"/>
          <w:i/>
          <w:iCs/>
          <w:sz w:val="24"/>
          <w:szCs w:val="24"/>
        </w:rPr>
        <w:t>Вкажіть потреби цільової аудиторії про</w:t>
      </w:r>
      <w:r w:rsidR="6465A033" w:rsidRPr="2E8A0A14">
        <w:rPr>
          <w:rFonts w:ascii="Calibri" w:hAnsi="Calibri"/>
          <w:i/>
          <w:iCs/>
          <w:sz w:val="24"/>
          <w:szCs w:val="24"/>
        </w:rPr>
        <w:t>є</w:t>
      </w:r>
      <w:r w:rsidRPr="2E8A0A14">
        <w:rPr>
          <w:rFonts w:ascii="Calibri" w:hAnsi="Calibri"/>
          <w:i/>
          <w:iCs/>
          <w:sz w:val="24"/>
          <w:szCs w:val="24"/>
        </w:rPr>
        <w:t>кту.</w:t>
      </w:r>
    </w:p>
    <w:p w14:paraId="6E862F76" w14:textId="77777777" w:rsidR="00320A2D" w:rsidRPr="009664B9" w:rsidRDefault="00320A2D" w:rsidP="2E8A0A14">
      <w:pPr>
        <w:keepNext/>
        <w:spacing w:before="120"/>
        <w:rPr>
          <w:rFonts w:ascii="Calibri" w:hAnsi="Calibri"/>
          <w:i/>
          <w:iCs/>
          <w:sz w:val="24"/>
          <w:szCs w:val="24"/>
        </w:rPr>
      </w:pPr>
    </w:p>
    <w:p w14:paraId="41A2DC34" w14:textId="4F76DE8B" w:rsidR="009664B9" w:rsidRPr="009664B9" w:rsidRDefault="009664B9" w:rsidP="009664B9">
      <w:pPr>
        <w:keepNext/>
        <w:spacing w:before="120"/>
        <w:ind w:left="284" w:hanging="284"/>
        <w:rPr>
          <w:rFonts w:ascii="Calibri" w:hAnsi="Calibri"/>
          <w:b/>
          <w:bCs/>
          <w:sz w:val="24"/>
          <w:szCs w:val="24"/>
        </w:rPr>
      </w:pPr>
      <w:r w:rsidRPr="2E742E36">
        <w:rPr>
          <w:rFonts w:ascii="Calibri" w:hAnsi="Calibri"/>
          <w:b/>
          <w:bCs/>
          <w:sz w:val="24"/>
          <w:szCs w:val="24"/>
        </w:rPr>
        <w:t>д) Діяльність за про</w:t>
      </w:r>
      <w:r w:rsidR="17E9FF59" w:rsidRPr="2E742E36">
        <w:rPr>
          <w:rFonts w:ascii="Calibri" w:hAnsi="Calibri"/>
          <w:b/>
          <w:bCs/>
          <w:sz w:val="24"/>
          <w:szCs w:val="24"/>
        </w:rPr>
        <w:t>є</w:t>
      </w:r>
      <w:r w:rsidRPr="2E742E36">
        <w:rPr>
          <w:rFonts w:ascii="Calibri" w:hAnsi="Calibri"/>
          <w:b/>
          <w:bCs/>
          <w:sz w:val="24"/>
          <w:szCs w:val="24"/>
        </w:rPr>
        <w:t>ктом</w:t>
      </w:r>
      <w:r w:rsidR="4AAA2244" w:rsidRPr="2E742E36">
        <w:rPr>
          <w:rFonts w:ascii="Calibri" w:hAnsi="Calibri"/>
          <w:b/>
          <w:bCs/>
          <w:sz w:val="24"/>
          <w:szCs w:val="24"/>
        </w:rPr>
        <w:t xml:space="preserve">, орієнтовний список об’єктів моніторингу </w:t>
      </w:r>
      <w:r w:rsidRPr="2E742E36">
        <w:rPr>
          <w:rFonts w:ascii="Calibri" w:hAnsi="Calibri"/>
          <w:b/>
          <w:bCs/>
          <w:sz w:val="24"/>
          <w:szCs w:val="24"/>
        </w:rPr>
        <w:t xml:space="preserve"> і календарний план його реалізації</w:t>
      </w:r>
    </w:p>
    <w:p w14:paraId="1FE69707" w14:textId="24E357BB" w:rsidR="009664B9" w:rsidRPr="009664B9" w:rsidRDefault="009664B9" w:rsidP="4DB27F69">
      <w:pPr>
        <w:spacing w:before="120"/>
        <w:jc w:val="both"/>
        <w:rPr>
          <w:rFonts w:ascii="Calibri" w:hAnsi="Calibri"/>
          <w:i/>
          <w:iCs/>
          <w:sz w:val="24"/>
          <w:szCs w:val="24"/>
        </w:rPr>
      </w:pPr>
      <w:r w:rsidRPr="4DB27F69">
        <w:rPr>
          <w:rFonts w:ascii="Calibri" w:hAnsi="Calibri"/>
          <w:i/>
          <w:iCs/>
          <w:sz w:val="24"/>
          <w:szCs w:val="24"/>
        </w:rPr>
        <w:t>Діяльність за про</w:t>
      </w:r>
      <w:r w:rsidR="0B04AC37" w:rsidRPr="4DB27F69">
        <w:rPr>
          <w:rFonts w:ascii="Calibri" w:hAnsi="Calibri"/>
          <w:i/>
          <w:iCs/>
          <w:sz w:val="24"/>
          <w:szCs w:val="24"/>
        </w:rPr>
        <w:t>є</w:t>
      </w:r>
      <w:r w:rsidRPr="4DB27F69">
        <w:rPr>
          <w:rFonts w:ascii="Calibri" w:hAnsi="Calibri"/>
          <w:i/>
          <w:iCs/>
          <w:sz w:val="24"/>
          <w:szCs w:val="24"/>
        </w:rPr>
        <w:t xml:space="preserve">ктом необхідно розбити на окремі етапи, що мають бути представлені у логічній послідовності, відображати весь комплекс запланованої діяльності, за нижченаведеною </w:t>
      </w:r>
      <w:r w:rsidR="003869DE" w:rsidRPr="4DB27F69">
        <w:rPr>
          <w:rFonts w:ascii="Calibri" w:hAnsi="Calibri"/>
          <w:i/>
          <w:iCs/>
          <w:sz w:val="24"/>
          <w:szCs w:val="24"/>
        </w:rPr>
        <w:t>матрицею</w:t>
      </w:r>
      <w:r w:rsidRPr="4DB27F69">
        <w:rPr>
          <w:rFonts w:ascii="Calibri" w:hAnsi="Calibri"/>
          <w:i/>
          <w:iCs/>
          <w:sz w:val="24"/>
          <w:szCs w:val="24"/>
        </w:rPr>
        <w:t>.</w:t>
      </w:r>
    </w:p>
    <w:p w14:paraId="6C3C9CBD" w14:textId="3916BF70" w:rsidR="009664B9" w:rsidRPr="009664B9" w:rsidRDefault="009664B9" w:rsidP="4DB27F69">
      <w:pPr>
        <w:spacing w:before="120"/>
        <w:jc w:val="both"/>
        <w:rPr>
          <w:rFonts w:ascii="Calibri" w:hAnsi="Calibri"/>
          <w:i/>
          <w:iCs/>
          <w:sz w:val="24"/>
          <w:szCs w:val="24"/>
        </w:rPr>
      </w:pPr>
      <w:r w:rsidRPr="4DB27F69">
        <w:rPr>
          <w:rFonts w:ascii="Calibri" w:hAnsi="Calibri"/>
          <w:i/>
          <w:iCs/>
          <w:sz w:val="24"/>
          <w:szCs w:val="24"/>
        </w:rPr>
        <w:lastRenderedPageBreak/>
        <w:t>Детально опишіть заплановані види діяльності вашого про</w:t>
      </w:r>
      <w:r w:rsidR="05AC8080" w:rsidRPr="4DB27F69">
        <w:rPr>
          <w:rFonts w:ascii="Calibri" w:hAnsi="Calibri"/>
          <w:i/>
          <w:iCs/>
          <w:sz w:val="24"/>
          <w:szCs w:val="24"/>
        </w:rPr>
        <w:t>є</w:t>
      </w:r>
      <w:r w:rsidRPr="4DB27F69">
        <w:rPr>
          <w:rFonts w:ascii="Calibri" w:hAnsi="Calibri"/>
          <w:i/>
          <w:iCs/>
          <w:sz w:val="24"/>
          <w:szCs w:val="24"/>
        </w:rPr>
        <w:t>кту</w:t>
      </w:r>
      <w:r w:rsidR="4C0FA3BC" w:rsidRPr="4DB27F69">
        <w:rPr>
          <w:rFonts w:ascii="Calibri" w:hAnsi="Calibri"/>
          <w:i/>
          <w:iCs/>
          <w:sz w:val="24"/>
          <w:szCs w:val="24"/>
        </w:rPr>
        <w:t xml:space="preserve"> у таблицях нижче</w:t>
      </w:r>
      <w:r w:rsidRPr="4DB27F69">
        <w:rPr>
          <w:rFonts w:ascii="Calibri" w:hAnsi="Calibri"/>
          <w:i/>
          <w:iCs/>
          <w:sz w:val="24"/>
          <w:szCs w:val="24"/>
        </w:rPr>
        <w:t>. Прохання коротко описати конкретний зміст і повідомлення публікацій, заходів, а також інших продуктів і видів діяльності.</w:t>
      </w:r>
    </w:p>
    <w:p w14:paraId="6386BD7E" w14:textId="77777777" w:rsidR="00892ACE" w:rsidRDefault="00892ACE" w:rsidP="2E8A0A14">
      <w:pPr>
        <w:spacing w:before="120"/>
        <w:jc w:val="both"/>
        <w:rPr>
          <w:rFonts w:ascii="Calibri" w:hAnsi="Calibri"/>
          <w:i/>
          <w:iCs/>
          <w:sz w:val="24"/>
          <w:szCs w:val="24"/>
        </w:rPr>
      </w:pPr>
    </w:p>
    <w:p w14:paraId="6C55FD83" w14:textId="65A77029" w:rsidR="009664B9" w:rsidRPr="009664B9" w:rsidRDefault="00892ACE" w:rsidP="2E8A0A14">
      <w:pPr>
        <w:spacing w:before="120"/>
        <w:jc w:val="both"/>
        <w:rPr>
          <w:rFonts w:ascii="Calibri" w:hAnsi="Calibri"/>
          <w:i/>
          <w:iCs/>
          <w:sz w:val="24"/>
          <w:szCs w:val="24"/>
        </w:rPr>
      </w:pPr>
      <w:r>
        <w:rPr>
          <w:rFonts w:ascii="Calibri" w:hAnsi="Calibri"/>
          <w:i/>
          <w:iCs/>
          <w:sz w:val="24"/>
          <w:szCs w:val="24"/>
        </w:rPr>
        <w:t xml:space="preserve">Для </w:t>
      </w:r>
      <w:r w:rsidRPr="00892ACE">
        <w:rPr>
          <w:rFonts w:ascii="Calibri" w:hAnsi="Calibri"/>
          <w:b/>
          <w:bCs/>
          <w:i/>
          <w:iCs/>
          <w:sz w:val="24"/>
          <w:szCs w:val="24"/>
          <w:u w:val="single"/>
        </w:rPr>
        <w:t>заходів</w:t>
      </w:r>
      <w:r>
        <w:rPr>
          <w:rFonts w:ascii="Calibri" w:hAnsi="Calibri"/>
          <w:i/>
          <w:iCs/>
          <w:sz w:val="24"/>
          <w:szCs w:val="24"/>
        </w:rPr>
        <w:t xml:space="preserve"> (один обов’язковий, але може бути більше)</w:t>
      </w:r>
      <w:r w:rsidR="009664B9" w:rsidRPr="2E8A0A14">
        <w:rPr>
          <w:rFonts w:ascii="Calibri" w:hAnsi="Calibri"/>
          <w:i/>
          <w:iCs/>
          <w:sz w:val="24"/>
          <w:szCs w:val="24"/>
        </w:rPr>
        <w:t xml:space="preserve"> надайте таку інформацію:</w:t>
      </w:r>
    </w:p>
    <w:p w14:paraId="39EB785C" w14:textId="77777777" w:rsidR="009664B9" w:rsidRPr="009664B9" w:rsidRDefault="009664B9" w:rsidP="009664B9">
      <w:pPr>
        <w:spacing w:before="120"/>
        <w:jc w:val="both"/>
        <w:rPr>
          <w:rFonts w:ascii="Calibri" w:hAnsi="Calibri"/>
          <w:i/>
          <w:iCs/>
          <w:sz w:val="24"/>
          <w:szCs w:val="24"/>
        </w:rPr>
      </w:pPr>
      <w:r w:rsidRPr="009664B9">
        <w:rPr>
          <w:rFonts w:ascii="Calibri" w:hAnsi="Calibri"/>
          <w:i/>
          <w:iCs/>
          <w:sz w:val="24"/>
          <w:szCs w:val="24"/>
        </w:rPr>
        <w:t>• тривалість (кількість днів або годин);</w:t>
      </w:r>
    </w:p>
    <w:p w14:paraId="19753F4F" w14:textId="77777777" w:rsidR="009664B9" w:rsidRPr="009664B9" w:rsidRDefault="009664B9" w:rsidP="009664B9">
      <w:pPr>
        <w:spacing w:before="120"/>
        <w:jc w:val="both"/>
        <w:rPr>
          <w:rFonts w:ascii="Calibri" w:hAnsi="Calibri"/>
          <w:i/>
          <w:iCs/>
          <w:sz w:val="24"/>
          <w:szCs w:val="24"/>
        </w:rPr>
      </w:pPr>
      <w:r w:rsidRPr="009664B9">
        <w:rPr>
          <w:rFonts w:ascii="Calibri" w:hAnsi="Calibri"/>
          <w:i/>
          <w:iCs/>
          <w:sz w:val="24"/>
          <w:szCs w:val="24"/>
        </w:rPr>
        <w:t xml:space="preserve">• заплановані теми і формати (конференції, круглі столи, семінари, </w:t>
      </w:r>
      <w:proofErr w:type="spellStart"/>
      <w:r w:rsidRPr="009664B9">
        <w:rPr>
          <w:rFonts w:ascii="Calibri" w:hAnsi="Calibri"/>
          <w:i/>
          <w:iCs/>
          <w:sz w:val="24"/>
          <w:szCs w:val="24"/>
        </w:rPr>
        <w:t>вебінари</w:t>
      </w:r>
      <w:proofErr w:type="spellEnd"/>
      <w:r w:rsidRPr="009664B9">
        <w:rPr>
          <w:rFonts w:ascii="Calibri" w:hAnsi="Calibri"/>
          <w:i/>
          <w:iCs/>
          <w:sz w:val="24"/>
          <w:szCs w:val="24"/>
        </w:rPr>
        <w:t>, тренінги, фокус-групи тощо);</w:t>
      </w:r>
    </w:p>
    <w:p w14:paraId="420A8407" w14:textId="77777777" w:rsidR="009664B9" w:rsidRPr="009664B9" w:rsidRDefault="009664B9" w:rsidP="009664B9">
      <w:pPr>
        <w:spacing w:before="120"/>
        <w:jc w:val="both"/>
        <w:rPr>
          <w:rFonts w:ascii="Calibri" w:hAnsi="Calibri"/>
          <w:i/>
          <w:iCs/>
          <w:sz w:val="24"/>
          <w:szCs w:val="24"/>
        </w:rPr>
      </w:pPr>
      <w:r w:rsidRPr="009664B9">
        <w:rPr>
          <w:rFonts w:ascii="Calibri" w:hAnsi="Calibri"/>
          <w:i/>
          <w:iCs/>
          <w:sz w:val="24"/>
          <w:szCs w:val="24"/>
        </w:rPr>
        <w:t>• кількість, опис і рівень очікуваних учасників, модераторів, тренерів тощо;</w:t>
      </w:r>
    </w:p>
    <w:p w14:paraId="2877E194" w14:textId="77777777" w:rsidR="009664B9" w:rsidRPr="009664B9" w:rsidRDefault="009664B9" w:rsidP="009664B9">
      <w:pPr>
        <w:spacing w:before="120"/>
        <w:jc w:val="both"/>
        <w:rPr>
          <w:rFonts w:ascii="Calibri" w:hAnsi="Calibri"/>
          <w:i/>
          <w:iCs/>
          <w:sz w:val="24"/>
          <w:szCs w:val="24"/>
        </w:rPr>
      </w:pPr>
      <w:r w:rsidRPr="009664B9">
        <w:rPr>
          <w:rFonts w:ascii="Calibri" w:hAnsi="Calibri"/>
          <w:i/>
          <w:iCs/>
          <w:sz w:val="24"/>
          <w:szCs w:val="24"/>
        </w:rPr>
        <w:t>• плани розповсюдження будь-яких матеріалів, посібників, публікацій або звітів, а також будь-які інші важливі деталі.</w:t>
      </w:r>
    </w:p>
    <w:p w14:paraId="500806F1" w14:textId="77777777" w:rsidR="00892ACE" w:rsidRDefault="00892ACE" w:rsidP="2E8A0A14">
      <w:pPr>
        <w:spacing w:before="120"/>
        <w:jc w:val="both"/>
        <w:rPr>
          <w:rFonts w:ascii="Calibri" w:hAnsi="Calibri"/>
          <w:i/>
          <w:iCs/>
          <w:sz w:val="24"/>
          <w:szCs w:val="24"/>
        </w:rPr>
      </w:pPr>
    </w:p>
    <w:p w14:paraId="1A15A6DC" w14:textId="43207A7E" w:rsidR="009664B9" w:rsidRPr="009664B9" w:rsidRDefault="00892ACE" w:rsidP="2E8A0A14">
      <w:pPr>
        <w:spacing w:before="120"/>
        <w:jc w:val="both"/>
        <w:rPr>
          <w:rFonts w:ascii="Calibri" w:hAnsi="Calibri"/>
          <w:i/>
          <w:iCs/>
          <w:sz w:val="24"/>
          <w:szCs w:val="24"/>
        </w:rPr>
      </w:pPr>
      <w:r>
        <w:rPr>
          <w:rFonts w:ascii="Calibri" w:hAnsi="Calibri"/>
          <w:i/>
          <w:iCs/>
          <w:sz w:val="24"/>
          <w:szCs w:val="24"/>
        </w:rPr>
        <w:t xml:space="preserve">Для </w:t>
      </w:r>
      <w:r w:rsidRPr="00892ACE">
        <w:rPr>
          <w:rFonts w:ascii="Calibri" w:hAnsi="Calibri"/>
          <w:b/>
          <w:bCs/>
          <w:i/>
          <w:iCs/>
          <w:sz w:val="24"/>
          <w:szCs w:val="24"/>
          <w:u w:val="single"/>
        </w:rPr>
        <w:t>публікацій</w:t>
      </w:r>
      <w:r w:rsidR="009664B9" w:rsidRPr="2E8A0A14">
        <w:rPr>
          <w:rFonts w:ascii="Calibri" w:hAnsi="Calibri"/>
          <w:i/>
          <w:iCs/>
          <w:sz w:val="24"/>
          <w:szCs w:val="24"/>
        </w:rPr>
        <w:t xml:space="preserve"> коротко опишіть:</w:t>
      </w:r>
    </w:p>
    <w:p w14:paraId="4BAF1353" w14:textId="77777777" w:rsidR="009664B9" w:rsidRPr="009664B9" w:rsidRDefault="009664B9" w:rsidP="009664B9">
      <w:pPr>
        <w:spacing w:before="120"/>
        <w:jc w:val="both"/>
        <w:rPr>
          <w:rFonts w:ascii="Calibri" w:hAnsi="Calibri"/>
          <w:i/>
          <w:iCs/>
          <w:sz w:val="24"/>
          <w:szCs w:val="24"/>
        </w:rPr>
      </w:pPr>
      <w:r w:rsidRPr="009664B9">
        <w:rPr>
          <w:rFonts w:ascii="Calibri" w:hAnsi="Calibri"/>
          <w:i/>
          <w:iCs/>
          <w:sz w:val="24"/>
          <w:szCs w:val="24"/>
        </w:rPr>
        <w:t>• філософію і мету створення;</w:t>
      </w:r>
    </w:p>
    <w:p w14:paraId="168522FC" w14:textId="77777777" w:rsidR="009664B9" w:rsidRPr="009664B9" w:rsidRDefault="009664B9" w:rsidP="009664B9">
      <w:pPr>
        <w:spacing w:before="120"/>
        <w:jc w:val="both"/>
        <w:rPr>
          <w:rFonts w:ascii="Calibri" w:hAnsi="Calibri"/>
          <w:i/>
          <w:iCs/>
          <w:sz w:val="24"/>
          <w:szCs w:val="24"/>
        </w:rPr>
      </w:pPr>
      <w:r w:rsidRPr="009664B9">
        <w:rPr>
          <w:rFonts w:ascii="Calibri" w:hAnsi="Calibri"/>
          <w:i/>
          <w:iCs/>
          <w:sz w:val="24"/>
          <w:szCs w:val="24"/>
        </w:rPr>
        <w:t>• мову(и);</w:t>
      </w:r>
    </w:p>
    <w:p w14:paraId="0C9BCA22" w14:textId="77777777" w:rsidR="009664B9" w:rsidRPr="009664B9" w:rsidRDefault="009664B9" w:rsidP="009664B9">
      <w:pPr>
        <w:spacing w:before="120"/>
        <w:jc w:val="both"/>
        <w:rPr>
          <w:rFonts w:ascii="Calibri" w:hAnsi="Calibri"/>
          <w:i/>
          <w:iCs/>
          <w:sz w:val="24"/>
          <w:szCs w:val="24"/>
        </w:rPr>
      </w:pPr>
      <w:r w:rsidRPr="009664B9">
        <w:rPr>
          <w:rFonts w:ascii="Calibri" w:hAnsi="Calibri"/>
          <w:i/>
          <w:iCs/>
          <w:sz w:val="24"/>
          <w:szCs w:val="24"/>
        </w:rPr>
        <w:t>• цільову аудиторію;</w:t>
      </w:r>
    </w:p>
    <w:p w14:paraId="4FA630C0" w14:textId="77777777" w:rsidR="009664B9" w:rsidRPr="009664B9" w:rsidRDefault="009664B9" w:rsidP="009664B9">
      <w:pPr>
        <w:spacing w:before="120"/>
        <w:jc w:val="both"/>
        <w:rPr>
          <w:rFonts w:ascii="Calibri" w:hAnsi="Calibri"/>
          <w:i/>
          <w:iCs/>
          <w:sz w:val="24"/>
          <w:szCs w:val="24"/>
        </w:rPr>
      </w:pPr>
      <w:r w:rsidRPr="009664B9">
        <w:rPr>
          <w:rFonts w:ascii="Calibri" w:hAnsi="Calibri"/>
          <w:i/>
          <w:iCs/>
          <w:sz w:val="24"/>
          <w:szCs w:val="24"/>
        </w:rPr>
        <w:t>• очікуваний тираж для друкованої версії, а також очікувану статистику веб-сайту, соціальних мереж;</w:t>
      </w:r>
    </w:p>
    <w:p w14:paraId="35A90AA5" w14:textId="77777777" w:rsidR="009664B9" w:rsidRPr="009664B9" w:rsidRDefault="009664B9" w:rsidP="009664B9">
      <w:pPr>
        <w:spacing w:before="120"/>
        <w:jc w:val="both"/>
        <w:rPr>
          <w:rFonts w:ascii="Calibri" w:hAnsi="Calibri"/>
          <w:i/>
          <w:iCs/>
          <w:sz w:val="24"/>
          <w:szCs w:val="24"/>
        </w:rPr>
      </w:pPr>
      <w:r w:rsidRPr="009664B9">
        <w:rPr>
          <w:rFonts w:ascii="Calibri" w:hAnsi="Calibri"/>
          <w:i/>
          <w:iCs/>
          <w:sz w:val="24"/>
          <w:szCs w:val="24"/>
        </w:rPr>
        <w:t>• кількість сторінок;</w:t>
      </w:r>
    </w:p>
    <w:p w14:paraId="310A2E10" w14:textId="77777777" w:rsidR="009664B9" w:rsidRPr="009664B9" w:rsidRDefault="009664B9" w:rsidP="009664B9">
      <w:pPr>
        <w:spacing w:before="120"/>
        <w:jc w:val="both"/>
        <w:rPr>
          <w:rFonts w:ascii="Calibri" w:hAnsi="Calibri"/>
          <w:i/>
          <w:iCs/>
          <w:sz w:val="24"/>
          <w:szCs w:val="24"/>
        </w:rPr>
      </w:pPr>
      <w:r w:rsidRPr="009664B9">
        <w:rPr>
          <w:rFonts w:ascii="Calibri" w:hAnsi="Calibri"/>
          <w:i/>
          <w:iCs/>
          <w:sz w:val="24"/>
          <w:szCs w:val="24"/>
        </w:rPr>
        <w:t>• механізми для зворотного зв'язку з користувачами/читачами.</w:t>
      </w:r>
    </w:p>
    <w:p w14:paraId="1FE44F6C" w14:textId="77777777" w:rsidR="0075532F" w:rsidRDefault="0075532F" w:rsidP="2E742E36">
      <w:pPr>
        <w:spacing w:before="120"/>
        <w:jc w:val="both"/>
        <w:rPr>
          <w:rFonts w:ascii="Calibri" w:hAnsi="Calibri"/>
          <w:b/>
          <w:bCs/>
          <w:i/>
          <w:iCs/>
          <w:sz w:val="24"/>
          <w:szCs w:val="24"/>
          <w:lang w:val="en-US"/>
        </w:rPr>
      </w:pPr>
    </w:p>
    <w:p w14:paraId="7273DE4E" w14:textId="4AC61B6D" w:rsidR="2E742E36" w:rsidRDefault="2E742E36" w:rsidP="2E742E36">
      <w:pPr>
        <w:spacing w:before="120"/>
        <w:jc w:val="both"/>
        <w:rPr>
          <w:rFonts w:ascii="Calibri" w:hAnsi="Calibri"/>
          <w:i/>
          <w:iCs/>
          <w:sz w:val="24"/>
          <w:szCs w:val="24"/>
        </w:rPr>
      </w:pPr>
    </w:p>
    <w:p w14:paraId="264D9055" w14:textId="28EBD6F0" w:rsidR="14474DF7" w:rsidRDefault="14474DF7" w:rsidP="4DB27F69">
      <w:pPr>
        <w:spacing w:before="120"/>
        <w:jc w:val="both"/>
        <w:rPr>
          <w:rFonts w:ascii="Calibri" w:hAnsi="Calibri"/>
          <w:b/>
          <w:bCs/>
          <w:i/>
          <w:iCs/>
          <w:sz w:val="24"/>
          <w:szCs w:val="24"/>
        </w:rPr>
      </w:pPr>
      <w:r w:rsidRPr="4DB27F69">
        <w:rPr>
          <w:rFonts w:ascii="Calibri" w:hAnsi="Calibri"/>
          <w:b/>
          <w:bCs/>
          <w:i/>
          <w:iCs/>
          <w:sz w:val="24"/>
          <w:szCs w:val="24"/>
        </w:rPr>
        <w:t>Таблиця діяльності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5"/>
        <w:gridCol w:w="2070"/>
        <w:gridCol w:w="2250"/>
        <w:gridCol w:w="1260"/>
        <w:gridCol w:w="1860"/>
      </w:tblGrid>
      <w:tr w:rsidR="2287E6B8" w14:paraId="6EE82B79" w14:textId="77777777" w:rsidTr="4DB27F69">
        <w:trPr>
          <w:trHeight w:val="555"/>
        </w:trPr>
        <w:tc>
          <w:tcPr>
            <w:tcW w:w="217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E674BF5" w14:textId="13524180" w:rsidR="2287E6B8" w:rsidRDefault="536BFFF4" w:rsidP="4DB27F69">
            <w:pPr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4DB27F69">
              <w:rPr>
                <w:rFonts w:ascii="Calibri" w:eastAsia="Calibri" w:hAnsi="Calibri" w:cs="Calibri"/>
                <w:sz w:val="24"/>
                <w:szCs w:val="24"/>
                <w:lang w:val="uk"/>
              </w:rPr>
              <w:t>Вид діяльності/захід</w:t>
            </w:r>
            <w:r w:rsidRPr="4DB27F69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</w:p>
        </w:tc>
        <w:tc>
          <w:tcPr>
            <w:tcW w:w="207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9BDA7E5" w14:textId="401BEE66" w:rsidR="2287E6B8" w:rsidRDefault="536BFFF4" w:rsidP="4DB27F69">
            <w:pPr>
              <w:jc w:val="both"/>
              <w:rPr>
                <w:rFonts w:ascii="Calibri" w:eastAsia="Calibri" w:hAnsi="Calibri" w:cs="Calibri"/>
                <w:sz w:val="24"/>
                <w:szCs w:val="24"/>
                <w:lang w:val="uk"/>
              </w:rPr>
            </w:pPr>
            <w:r w:rsidRPr="4DB27F69">
              <w:rPr>
                <w:rFonts w:ascii="Calibri" w:eastAsia="Calibri" w:hAnsi="Calibri" w:cs="Calibri"/>
                <w:sz w:val="24"/>
                <w:szCs w:val="24"/>
                <w:lang w:val="uk"/>
              </w:rPr>
              <w:t xml:space="preserve">Мета </w:t>
            </w:r>
            <w:r w:rsidRPr="4DB27F69">
              <w:rPr>
                <w:rFonts w:ascii="Segoe UI" w:eastAsia="Segoe UI" w:hAnsi="Segoe UI" w:cs="Segoe UI"/>
                <w:sz w:val="18"/>
                <w:szCs w:val="18"/>
                <w:lang w:val="uk"/>
              </w:rPr>
              <w:t xml:space="preserve"> </w:t>
            </w:r>
            <w:r w:rsidRPr="4DB27F69">
              <w:rPr>
                <w:rFonts w:ascii="Calibri" w:eastAsia="Calibri" w:hAnsi="Calibri" w:cs="Calibri"/>
                <w:sz w:val="24"/>
                <w:szCs w:val="24"/>
                <w:lang w:val="uk"/>
              </w:rPr>
              <w:t xml:space="preserve">діяльності/заходу </w:t>
            </w:r>
          </w:p>
        </w:tc>
        <w:tc>
          <w:tcPr>
            <w:tcW w:w="225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DB6BD94" w14:textId="5BCC800A" w:rsidR="2287E6B8" w:rsidRDefault="536BFFF4" w:rsidP="4DB27F69">
            <w:pPr>
              <w:jc w:val="both"/>
              <w:rPr>
                <w:rFonts w:ascii="Calibri" w:eastAsia="Calibri" w:hAnsi="Calibri" w:cs="Calibri"/>
                <w:sz w:val="24"/>
                <w:szCs w:val="24"/>
                <w:lang w:val="uk"/>
              </w:rPr>
            </w:pPr>
            <w:r w:rsidRPr="4DB27F69">
              <w:rPr>
                <w:rFonts w:ascii="Calibri" w:eastAsia="Calibri" w:hAnsi="Calibri" w:cs="Calibri"/>
                <w:sz w:val="24"/>
                <w:szCs w:val="24"/>
                <w:lang w:val="uk"/>
              </w:rPr>
              <w:t xml:space="preserve">Короткий опис діяльності/заходу (не більше 5 речень) </w:t>
            </w:r>
          </w:p>
        </w:tc>
        <w:tc>
          <w:tcPr>
            <w:tcW w:w="126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04CB9FC" w14:textId="7E3A19C1" w:rsidR="2287E6B8" w:rsidRDefault="536BFFF4" w:rsidP="4DB27F69">
            <w:pPr>
              <w:jc w:val="both"/>
              <w:rPr>
                <w:rFonts w:ascii="Calibri" w:eastAsia="Calibri" w:hAnsi="Calibri" w:cs="Calibri"/>
                <w:sz w:val="24"/>
                <w:szCs w:val="24"/>
                <w:lang w:val="uk"/>
              </w:rPr>
            </w:pPr>
            <w:r w:rsidRPr="4DB27F69">
              <w:rPr>
                <w:rFonts w:ascii="Calibri" w:eastAsia="Calibri" w:hAnsi="Calibri" w:cs="Calibri"/>
                <w:sz w:val="24"/>
                <w:szCs w:val="24"/>
                <w:lang w:val="uk"/>
              </w:rPr>
              <w:t>Терміни реалізації</w:t>
            </w:r>
          </w:p>
        </w:tc>
        <w:tc>
          <w:tcPr>
            <w:tcW w:w="186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139D973" w14:textId="3AD7F825" w:rsidR="2287E6B8" w:rsidRDefault="536BFFF4" w:rsidP="4DB27F69">
            <w:pPr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4DB27F69">
              <w:rPr>
                <w:rFonts w:ascii="Calibri" w:eastAsia="Calibri" w:hAnsi="Calibri" w:cs="Calibri"/>
                <w:sz w:val="24"/>
                <w:szCs w:val="24"/>
                <w:lang w:val="uk"/>
              </w:rPr>
              <w:t>Відповідальна(-і) особа(-и)</w:t>
            </w:r>
            <w:r w:rsidRPr="4DB27F69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</w:p>
        </w:tc>
      </w:tr>
      <w:tr w:rsidR="2287E6B8" w14:paraId="298EE6AD" w14:textId="77777777" w:rsidTr="4DB27F69">
        <w:trPr>
          <w:trHeight w:val="300"/>
        </w:trPr>
        <w:tc>
          <w:tcPr>
            <w:tcW w:w="217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</w:tcPr>
          <w:p w14:paraId="66C2EA25" w14:textId="43A3CF89" w:rsidR="2287E6B8" w:rsidRDefault="536BFFF4" w:rsidP="4DB27F69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4DB27F69">
              <w:rPr>
                <w:rFonts w:ascii="Calibri" w:eastAsia="Calibri" w:hAnsi="Calibri" w:cs="Calibri"/>
                <w:sz w:val="24"/>
                <w:szCs w:val="24"/>
                <w:lang w:val="uk"/>
              </w:rPr>
              <w:t xml:space="preserve">1 </w:t>
            </w:r>
            <w:r w:rsidRPr="4DB27F69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</w:p>
        </w:tc>
        <w:tc>
          <w:tcPr>
            <w:tcW w:w="207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</w:tcPr>
          <w:p w14:paraId="6269943E" w14:textId="63677E59" w:rsidR="2287E6B8" w:rsidRDefault="536BFFF4" w:rsidP="4DB27F69">
            <w:pPr>
              <w:rPr>
                <w:rFonts w:ascii="Calibri" w:eastAsia="Calibri" w:hAnsi="Calibri" w:cs="Calibri"/>
                <w:sz w:val="24"/>
                <w:szCs w:val="24"/>
                <w:lang w:val="uk"/>
              </w:rPr>
            </w:pPr>
            <w:r w:rsidRPr="4DB27F69">
              <w:rPr>
                <w:rFonts w:ascii="Calibri" w:eastAsia="Calibri" w:hAnsi="Calibri" w:cs="Calibri"/>
                <w:sz w:val="24"/>
                <w:szCs w:val="24"/>
                <w:lang w:val="uk"/>
              </w:rPr>
              <w:t xml:space="preserve"> </w:t>
            </w:r>
          </w:p>
        </w:tc>
        <w:tc>
          <w:tcPr>
            <w:tcW w:w="225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</w:tcPr>
          <w:p w14:paraId="7F076DB7" w14:textId="2F95295B" w:rsidR="2287E6B8" w:rsidRDefault="536BFFF4" w:rsidP="4DB27F69">
            <w:pPr>
              <w:jc w:val="both"/>
              <w:rPr>
                <w:rFonts w:ascii="Calibri" w:eastAsia="Calibri" w:hAnsi="Calibri" w:cs="Calibri"/>
              </w:rPr>
            </w:pPr>
            <w:r w:rsidRPr="4DB27F69"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26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75DBB96" w14:textId="0EDFECFF" w:rsidR="2287E6B8" w:rsidRDefault="536BFFF4" w:rsidP="4DB27F69">
            <w:pPr>
              <w:jc w:val="both"/>
              <w:rPr>
                <w:rFonts w:ascii="Calibri" w:eastAsia="Calibri" w:hAnsi="Calibri" w:cs="Calibri"/>
              </w:rPr>
            </w:pPr>
            <w:r w:rsidRPr="4DB27F69"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86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AA0B122" w14:textId="6CBE820F" w:rsidR="2287E6B8" w:rsidRDefault="536BFFF4" w:rsidP="4DB27F69">
            <w:pPr>
              <w:jc w:val="both"/>
              <w:rPr>
                <w:rFonts w:ascii="Calibri" w:eastAsia="Calibri" w:hAnsi="Calibri" w:cs="Calibri"/>
              </w:rPr>
            </w:pPr>
            <w:r w:rsidRPr="4DB27F69"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2287E6B8" w14:paraId="365385E2" w14:textId="77777777" w:rsidTr="4DB27F69">
        <w:trPr>
          <w:trHeight w:val="300"/>
        </w:trPr>
        <w:tc>
          <w:tcPr>
            <w:tcW w:w="217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</w:tcPr>
          <w:p w14:paraId="519ADDB4" w14:textId="0CF01235" w:rsidR="2287E6B8" w:rsidRDefault="536BFFF4" w:rsidP="4DB27F69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4DB27F69">
              <w:rPr>
                <w:rFonts w:ascii="Calibri" w:eastAsia="Calibri" w:hAnsi="Calibri" w:cs="Calibri"/>
                <w:sz w:val="24"/>
                <w:szCs w:val="24"/>
                <w:lang w:val="uk"/>
              </w:rPr>
              <w:t>2</w:t>
            </w:r>
            <w:r w:rsidRPr="4DB27F69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</w:p>
        </w:tc>
        <w:tc>
          <w:tcPr>
            <w:tcW w:w="207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</w:tcPr>
          <w:p w14:paraId="030A4846" w14:textId="09291A8C" w:rsidR="2287E6B8" w:rsidRDefault="536BFFF4" w:rsidP="4DB27F69">
            <w:pPr>
              <w:rPr>
                <w:rFonts w:ascii="Calibri" w:eastAsia="Calibri" w:hAnsi="Calibri" w:cs="Calibri"/>
                <w:sz w:val="24"/>
                <w:szCs w:val="24"/>
                <w:lang w:val="uk"/>
              </w:rPr>
            </w:pPr>
            <w:r w:rsidRPr="4DB27F69">
              <w:rPr>
                <w:rFonts w:ascii="Calibri" w:eastAsia="Calibri" w:hAnsi="Calibri" w:cs="Calibri"/>
                <w:sz w:val="24"/>
                <w:szCs w:val="24"/>
                <w:lang w:val="uk"/>
              </w:rPr>
              <w:t xml:space="preserve"> </w:t>
            </w:r>
          </w:p>
        </w:tc>
        <w:tc>
          <w:tcPr>
            <w:tcW w:w="225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</w:tcPr>
          <w:p w14:paraId="71423439" w14:textId="4064CDCD" w:rsidR="2287E6B8" w:rsidRDefault="536BFFF4" w:rsidP="4DB27F69">
            <w:pPr>
              <w:jc w:val="both"/>
              <w:rPr>
                <w:rFonts w:ascii="Calibri" w:eastAsia="Calibri" w:hAnsi="Calibri" w:cs="Calibri"/>
              </w:rPr>
            </w:pPr>
            <w:r w:rsidRPr="4DB27F69"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26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9AC7E1D" w14:textId="072F9CAE" w:rsidR="2287E6B8" w:rsidRDefault="536BFFF4" w:rsidP="4DB27F69">
            <w:pPr>
              <w:jc w:val="both"/>
              <w:rPr>
                <w:rFonts w:ascii="Calibri" w:eastAsia="Calibri" w:hAnsi="Calibri" w:cs="Calibri"/>
              </w:rPr>
            </w:pPr>
            <w:r w:rsidRPr="4DB27F69"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86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226376D" w14:textId="2921DFAC" w:rsidR="2287E6B8" w:rsidRDefault="536BFFF4" w:rsidP="4DB27F69">
            <w:pPr>
              <w:jc w:val="both"/>
              <w:rPr>
                <w:rFonts w:ascii="Calibri" w:eastAsia="Calibri" w:hAnsi="Calibri" w:cs="Calibri"/>
              </w:rPr>
            </w:pPr>
            <w:r w:rsidRPr="4DB27F69"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2287E6B8" w14:paraId="0B660B2A" w14:textId="77777777" w:rsidTr="4DB27F69">
        <w:trPr>
          <w:trHeight w:val="300"/>
        </w:trPr>
        <w:tc>
          <w:tcPr>
            <w:tcW w:w="217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</w:tcPr>
          <w:p w14:paraId="08EBA0BB" w14:textId="3F931D72" w:rsidR="2287E6B8" w:rsidRDefault="536BFFF4" w:rsidP="4DB27F69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4DB27F69">
              <w:rPr>
                <w:rFonts w:ascii="Calibri" w:eastAsia="Calibri" w:hAnsi="Calibri" w:cs="Calibri"/>
                <w:sz w:val="24"/>
                <w:szCs w:val="24"/>
                <w:lang w:val="uk"/>
              </w:rPr>
              <w:t>3</w:t>
            </w:r>
            <w:r w:rsidRPr="4DB27F69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</w:p>
        </w:tc>
        <w:tc>
          <w:tcPr>
            <w:tcW w:w="207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</w:tcPr>
          <w:p w14:paraId="5C0730C8" w14:textId="6A5925F9" w:rsidR="2287E6B8" w:rsidRDefault="536BFFF4" w:rsidP="4DB27F69">
            <w:pPr>
              <w:rPr>
                <w:rFonts w:ascii="Calibri" w:eastAsia="Calibri" w:hAnsi="Calibri" w:cs="Calibri"/>
                <w:sz w:val="24"/>
                <w:szCs w:val="24"/>
                <w:lang w:val="uk"/>
              </w:rPr>
            </w:pPr>
            <w:r w:rsidRPr="4DB27F69">
              <w:rPr>
                <w:rFonts w:ascii="Calibri" w:eastAsia="Calibri" w:hAnsi="Calibri" w:cs="Calibri"/>
                <w:sz w:val="24"/>
                <w:szCs w:val="24"/>
                <w:lang w:val="uk"/>
              </w:rPr>
              <w:t xml:space="preserve"> </w:t>
            </w:r>
          </w:p>
        </w:tc>
        <w:tc>
          <w:tcPr>
            <w:tcW w:w="225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</w:tcPr>
          <w:p w14:paraId="0A78B5CA" w14:textId="3ADC7AD7" w:rsidR="2287E6B8" w:rsidRDefault="536BFFF4" w:rsidP="4DB27F69">
            <w:pPr>
              <w:jc w:val="both"/>
              <w:rPr>
                <w:rFonts w:ascii="Calibri" w:eastAsia="Calibri" w:hAnsi="Calibri" w:cs="Calibri"/>
              </w:rPr>
            </w:pPr>
            <w:r w:rsidRPr="4DB27F69"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26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15B429D" w14:textId="10DBBF2D" w:rsidR="2287E6B8" w:rsidRDefault="536BFFF4" w:rsidP="4DB27F69">
            <w:pPr>
              <w:jc w:val="both"/>
              <w:rPr>
                <w:rFonts w:ascii="Calibri" w:eastAsia="Calibri" w:hAnsi="Calibri" w:cs="Calibri"/>
              </w:rPr>
            </w:pPr>
            <w:r w:rsidRPr="4DB27F69"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86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63F77DD" w14:textId="19F63C1B" w:rsidR="2287E6B8" w:rsidRDefault="536BFFF4" w:rsidP="4DB27F69">
            <w:pPr>
              <w:jc w:val="both"/>
              <w:rPr>
                <w:rFonts w:ascii="Calibri" w:eastAsia="Calibri" w:hAnsi="Calibri" w:cs="Calibri"/>
              </w:rPr>
            </w:pPr>
            <w:r w:rsidRPr="4DB27F69"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2287E6B8" w14:paraId="42D62A00" w14:textId="77777777" w:rsidTr="4DB27F69">
        <w:trPr>
          <w:trHeight w:val="300"/>
        </w:trPr>
        <w:tc>
          <w:tcPr>
            <w:tcW w:w="217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BA6C220" w14:textId="26AC016B" w:rsidR="2287E6B8" w:rsidRDefault="536BFFF4" w:rsidP="4DB27F69">
            <w:pPr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4DB27F69">
              <w:rPr>
                <w:rFonts w:ascii="Calibri" w:eastAsia="Calibri" w:hAnsi="Calibri" w:cs="Calibri"/>
                <w:i/>
                <w:iCs/>
                <w:sz w:val="24"/>
                <w:szCs w:val="24"/>
                <w:lang w:val="uk"/>
              </w:rPr>
              <w:t>…додати необхідну кількість рядків</w:t>
            </w:r>
            <w:r w:rsidRPr="4DB27F69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</w:p>
        </w:tc>
        <w:tc>
          <w:tcPr>
            <w:tcW w:w="207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2199E18" w14:textId="7A98C9CD" w:rsidR="2287E6B8" w:rsidRDefault="536BFFF4" w:rsidP="4DB27F69">
            <w:pPr>
              <w:jc w:val="both"/>
              <w:rPr>
                <w:rFonts w:ascii="Calibri" w:eastAsia="Calibri" w:hAnsi="Calibri" w:cs="Calibri"/>
                <w:sz w:val="24"/>
                <w:szCs w:val="24"/>
                <w:lang w:val="uk"/>
              </w:rPr>
            </w:pPr>
            <w:r w:rsidRPr="4DB27F69">
              <w:rPr>
                <w:rFonts w:ascii="Calibri" w:eastAsia="Calibri" w:hAnsi="Calibri" w:cs="Calibri"/>
                <w:sz w:val="24"/>
                <w:szCs w:val="24"/>
                <w:lang w:val="uk"/>
              </w:rPr>
              <w:t xml:space="preserve"> </w:t>
            </w:r>
          </w:p>
        </w:tc>
        <w:tc>
          <w:tcPr>
            <w:tcW w:w="225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2B78BB8" w14:textId="6C5422EF" w:rsidR="2287E6B8" w:rsidRDefault="536BFFF4" w:rsidP="4DB27F69">
            <w:pPr>
              <w:rPr>
                <w:rFonts w:ascii="Calibri" w:eastAsia="Calibri" w:hAnsi="Calibri" w:cs="Calibri"/>
              </w:rPr>
            </w:pPr>
            <w:r w:rsidRPr="4DB27F69"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26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48B2140" w14:textId="224A52E4" w:rsidR="2287E6B8" w:rsidRDefault="536BFFF4" w:rsidP="4DB27F69">
            <w:pPr>
              <w:rPr>
                <w:rFonts w:ascii="Calibri" w:eastAsia="Calibri" w:hAnsi="Calibri" w:cs="Calibri"/>
              </w:rPr>
            </w:pPr>
            <w:r w:rsidRPr="4DB27F69"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86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505336C" w14:textId="49B01F4C" w:rsidR="2287E6B8" w:rsidRDefault="2287E6B8" w:rsidP="4DB27F69">
            <w:pPr>
              <w:rPr>
                <w:rFonts w:ascii="Calibri" w:eastAsia="Calibri" w:hAnsi="Calibri" w:cs="Calibri"/>
              </w:rPr>
            </w:pPr>
          </w:p>
        </w:tc>
      </w:tr>
    </w:tbl>
    <w:p w14:paraId="6E01883E" w14:textId="3D9CF6CE" w:rsidR="2287E6B8" w:rsidRDefault="2287E6B8" w:rsidP="4DB27F69"/>
    <w:p w14:paraId="623C956B" w14:textId="53FD7842" w:rsidR="2287E6B8" w:rsidRDefault="45A90D58" w:rsidP="4DB27F69">
      <w:pPr>
        <w:spacing w:line="259" w:lineRule="auto"/>
        <w:jc w:val="both"/>
        <w:rPr>
          <w:rFonts w:ascii="Calibri" w:eastAsia="Calibri" w:hAnsi="Calibri" w:cs="Calibri"/>
          <w:b/>
          <w:bCs/>
          <w:sz w:val="24"/>
          <w:szCs w:val="24"/>
        </w:rPr>
      </w:pPr>
      <w:r w:rsidRPr="4DB27F69">
        <w:rPr>
          <w:rFonts w:ascii="Calibri" w:eastAsia="Calibri" w:hAnsi="Calibri" w:cs="Calibri"/>
          <w:b/>
          <w:bCs/>
          <w:sz w:val="24"/>
          <w:szCs w:val="24"/>
        </w:rPr>
        <w:t>Календарний план проєкту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90"/>
        <w:gridCol w:w="1080"/>
        <w:gridCol w:w="1110"/>
        <w:gridCol w:w="1245"/>
        <w:gridCol w:w="1200"/>
        <w:gridCol w:w="1275"/>
        <w:gridCol w:w="1215"/>
      </w:tblGrid>
      <w:tr w:rsidR="4DB27F69" w14:paraId="2609D821" w14:textId="77777777" w:rsidTr="4DB27F69">
        <w:trPr>
          <w:trHeight w:val="555"/>
        </w:trPr>
        <w:tc>
          <w:tcPr>
            <w:tcW w:w="249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395AD76B" w14:textId="23322632" w:rsidR="4DB27F69" w:rsidRDefault="4DB27F69" w:rsidP="4DB27F69">
            <w:pPr>
              <w:spacing w:before="120"/>
              <w:jc w:val="both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4DB27F69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Вид діяльності/захід</w:t>
            </w:r>
          </w:p>
        </w:tc>
        <w:tc>
          <w:tcPr>
            <w:tcW w:w="108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30090E71" w14:textId="74BE7FD7" w:rsidR="4DB27F69" w:rsidRDefault="4DB27F69" w:rsidP="4DB27F69">
            <w:pPr>
              <w:spacing w:before="120"/>
              <w:jc w:val="both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4DB27F69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Місяць 1</w:t>
            </w:r>
          </w:p>
        </w:tc>
        <w:tc>
          <w:tcPr>
            <w:tcW w:w="111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2FBD7FC9" w14:textId="0804674F" w:rsidR="4DB27F69" w:rsidRDefault="4DB27F69" w:rsidP="4DB27F69">
            <w:pPr>
              <w:spacing w:before="120"/>
              <w:jc w:val="both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4DB27F69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2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7A56A677" w14:textId="13D5D34A" w:rsidR="4DB27F69" w:rsidRDefault="4DB27F69" w:rsidP="4DB27F69">
            <w:pPr>
              <w:spacing w:before="120"/>
              <w:jc w:val="both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4DB27F69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2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74569090" w14:textId="7C12C085" w:rsidR="4DB27F69" w:rsidRDefault="4DB27F69" w:rsidP="4DB27F69">
            <w:pPr>
              <w:spacing w:before="120"/>
              <w:jc w:val="both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4DB27F69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27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523274CA" w14:textId="3398A5EC" w:rsidR="4DB27F69" w:rsidRDefault="4DB27F69" w:rsidP="4DB27F69">
            <w:pPr>
              <w:spacing w:before="120"/>
              <w:jc w:val="both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4DB27F69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2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5B2D9D22" w14:textId="307FC4D6" w:rsidR="4DB27F69" w:rsidRDefault="4DB27F69" w:rsidP="4DB27F69">
            <w:pPr>
              <w:spacing w:before="120"/>
              <w:jc w:val="both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4DB27F69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6</w:t>
            </w:r>
          </w:p>
        </w:tc>
      </w:tr>
      <w:tr w:rsidR="4DB27F69" w14:paraId="1E0A194A" w14:textId="77777777" w:rsidTr="4DB27F69">
        <w:trPr>
          <w:trHeight w:val="300"/>
        </w:trPr>
        <w:tc>
          <w:tcPr>
            <w:tcW w:w="249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35815037" w14:textId="1A509F8F" w:rsidR="4DB27F69" w:rsidRDefault="4DB27F69" w:rsidP="4DB27F69">
            <w:pPr>
              <w:spacing w:before="120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4DB27F69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1 </w:t>
            </w:r>
          </w:p>
        </w:tc>
        <w:tc>
          <w:tcPr>
            <w:tcW w:w="108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3A1508E5" w14:textId="61276C0D" w:rsidR="4DB27F69" w:rsidRDefault="4DB27F69" w:rsidP="4DB27F69">
            <w:pPr>
              <w:spacing w:before="120"/>
              <w:jc w:val="both"/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111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0A7E9B9E" w14:textId="061DBADB" w:rsidR="4DB27F69" w:rsidRDefault="4DB27F69" w:rsidP="4DB27F69">
            <w:pPr>
              <w:spacing w:before="120"/>
              <w:jc w:val="both"/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12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0B6CAE2D" w14:textId="2E4B80EE" w:rsidR="4DB27F69" w:rsidRDefault="4DB27F69" w:rsidP="4DB27F69">
            <w:pPr>
              <w:spacing w:before="120"/>
              <w:jc w:val="both"/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12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7533CAA5" w14:textId="11B87C61" w:rsidR="4DB27F69" w:rsidRDefault="4DB27F69" w:rsidP="4DB27F69">
            <w:pPr>
              <w:spacing w:before="120"/>
              <w:jc w:val="both"/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127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077E5993" w14:textId="299E3AAE" w:rsidR="4DB27F69" w:rsidRDefault="4DB27F69" w:rsidP="4DB27F69">
            <w:pPr>
              <w:spacing w:before="120"/>
              <w:jc w:val="both"/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12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6DA1F0E0" w14:textId="48AACE5D" w:rsidR="4DB27F69" w:rsidRDefault="4DB27F69" w:rsidP="4DB27F69">
            <w:pPr>
              <w:spacing w:before="120"/>
              <w:jc w:val="both"/>
              <w:rPr>
                <w:rFonts w:ascii="Calibri" w:eastAsia="Calibri" w:hAnsi="Calibri" w:cs="Calibri"/>
                <w:color w:val="000000" w:themeColor="text1"/>
              </w:rPr>
            </w:pPr>
          </w:p>
        </w:tc>
      </w:tr>
      <w:tr w:rsidR="4DB27F69" w14:paraId="657F77BB" w14:textId="77777777" w:rsidTr="4DB27F69">
        <w:trPr>
          <w:trHeight w:val="300"/>
        </w:trPr>
        <w:tc>
          <w:tcPr>
            <w:tcW w:w="249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591D13E1" w14:textId="713CDB60" w:rsidR="4DB27F69" w:rsidRDefault="4DB27F69" w:rsidP="4DB27F69">
            <w:pPr>
              <w:spacing w:before="120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4DB27F69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08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790394F8" w14:textId="1088A506" w:rsidR="4DB27F69" w:rsidRDefault="4DB27F69" w:rsidP="4DB27F69">
            <w:pPr>
              <w:spacing w:before="120"/>
              <w:jc w:val="both"/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111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1038DDD2" w14:textId="77A3A3FB" w:rsidR="4DB27F69" w:rsidRDefault="4DB27F69" w:rsidP="4DB27F69">
            <w:pPr>
              <w:spacing w:before="120"/>
              <w:jc w:val="both"/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12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2F810B70" w14:textId="696F22C6" w:rsidR="4DB27F69" w:rsidRDefault="4DB27F69" w:rsidP="4DB27F69">
            <w:pPr>
              <w:spacing w:before="120"/>
              <w:jc w:val="both"/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12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357ED4FB" w14:textId="56234584" w:rsidR="4DB27F69" w:rsidRDefault="4DB27F69" w:rsidP="4DB27F69">
            <w:pPr>
              <w:spacing w:before="120"/>
              <w:jc w:val="both"/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127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02F6D9F6" w14:textId="7425F55B" w:rsidR="4DB27F69" w:rsidRDefault="4DB27F69" w:rsidP="4DB27F69">
            <w:pPr>
              <w:spacing w:before="120"/>
              <w:jc w:val="both"/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12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1BB12834" w14:textId="46B6FE2A" w:rsidR="4DB27F69" w:rsidRDefault="4DB27F69" w:rsidP="4DB27F69">
            <w:pPr>
              <w:spacing w:before="120"/>
              <w:jc w:val="both"/>
              <w:rPr>
                <w:rFonts w:ascii="Calibri" w:eastAsia="Calibri" w:hAnsi="Calibri" w:cs="Calibri"/>
                <w:color w:val="000000" w:themeColor="text1"/>
              </w:rPr>
            </w:pPr>
          </w:p>
        </w:tc>
      </w:tr>
      <w:tr w:rsidR="4DB27F69" w14:paraId="1D4D18CD" w14:textId="77777777" w:rsidTr="4DB27F69">
        <w:trPr>
          <w:trHeight w:val="300"/>
        </w:trPr>
        <w:tc>
          <w:tcPr>
            <w:tcW w:w="249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6EDB68E2" w14:textId="48686199" w:rsidR="4DB27F69" w:rsidRDefault="4DB27F69" w:rsidP="4DB27F69">
            <w:pPr>
              <w:spacing w:before="120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4DB27F69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08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61556C07" w14:textId="6AACB287" w:rsidR="4DB27F69" w:rsidRDefault="4DB27F69" w:rsidP="4DB27F69">
            <w:pPr>
              <w:spacing w:before="120"/>
              <w:jc w:val="both"/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111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133B97F5" w14:textId="52D1FB0A" w:rsidR="4DB27F69" w:rsidRDefault="4DB27F69" w:rsidP="4DB27F69">
            <w:pPr>
              <w:spacing w:before="120"/>
              <w:jc w:val="both"/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12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3AC4F04E" w14:textId="4616C242" w:rsidR="4DB27F69" w:rsidRDefault="4DB27F69" w:rsidP="4DB27F69">
            <w:pPr>
              <w:spacing w:before="120"/>
              <w:jc w:val="both"/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12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56A439E9" w14:textId="4F2F9D6F" w:rsidR="4DB27F69" w:rsidRDefault="4DB27F69" w:rsidP="4DB27F69">
            <w:pPr>
              <w:spacing w:before="120"/>
              <w:jc w:val="both"/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127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6AC07A60" w14:textId="1A912792" w:rsidR="4DB27F69" w:rsidRDefault="4DB27F69" w:rsidP="4DB27F69">
            <w:pPr>
              <w:spacing w:before="120"/>
              <w:jc w:val="both"/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12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02268665" w14:textId="7D052E60" w:rsidR="4DB27F69" w:rsidRDefault="4DB27F69" w:rsidP="4DB27F69">
            <w:pPr>
              <w:spacing w:before="120"/>
              <w:jc w:val="both"/>
              <w:rPr>
                <w:rFonts w:ascii="Calibri" w:eastAsia="Calibri" w:hAnsi="Calibri" w:cs="Calibri"/>
                <w:color w:val="000000" w:themeColor="text1"/>
              </w:rPr>
            </w:pPr>
          </w:p>
        </w:tc>
      </w:tr>
      <w:tr w:rsidR="4DB27F69" w14:paraId="7A29AB04" w14:textId="77777777" w:rsidTr="4DB27F69">
        <w:trPr>
          <w:trHeight w:val="300"/>
        </w:trPr>
        <w:tc>
          <w:tcPr>
            <w:tcW w:w="249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62E887FE" w14:textId="33A19CE8" w:rsidR="4DB27F69" w:rsidRDefault="4DB27F69" w:rsidP="4DB27F69">
            <w:pPr>
              <w:spacing w:before="120"/>
              <w:jc w:val="both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4DB27F69">
              <w:rPr>
                <w:rFonts w:ascii="Calibri" w:eastAsia="Calibri" w:hAnsi="Calibri" w:cs="Calibri"/>
                <w:i/>
                <w:iCs/>
                <w:color w:val="000000" w:themeColor="text1"/>
                <w:sz w:val="24"/>
                <w:szCs w:val="24"/>
              </w:rPr>
              <w:lastRenderedPageBreak/>
              <w:t>…додати необхідну кількість рядків</w:t>
            </w:r>
          </w:p>
        </w:tc>
        <w:tc>
          <w:tcPr>
            <w:tcW w:w="108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376C15A8" w14:textId="71C8BDCB" w:rsidR="4DB27F69" w:rsidRDefault="4DB27F69" w:rsidP="4DB27F69">
            <w:pPr>
              <w:widowControl w:val="0"/>
              <w:spacing w:before="120"/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111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5258C1AF" w14:textId="4A09EDD3" w:rsidR="4DB27F69" w:rsidRDefault="4DB27F69" w:rsidP="4DB27F69">
            <w:pPr>
              <w:widowControl w:val="0"/>
              <w:spacing w:before="120"/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12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1AD736AA" w14:textId="62C3674E" w:rsidR="4DB27F69" w:rsidRDefault="4DB27F69" w:rsidP="4DB27F69">
            <w:pPr>
              <w:widowControl w:val="0"/>
              <w:spacing w:before="120"/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12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59FD1A34" w14:textId="049D4322" w:rsidR="4DB27F69" w:rsidRDefault="4DB27F69" w:rsidP="4DB27F69">
            <w:pPr>
              <w:widowControl w:val="0"/>
              <w:spacing w:before="120"/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127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03DB863B" w14:textId="6B1C2CAD" w:rsidR="4DB27F69" w:rsidRDefault="4DB27F69" w:rsidP="4DB27F69">
            <w:pPr>
              <w:widowControl w:val="0"/>
              <w:spacing w:before="120"/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12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40BF9B17" w14:textId="2A24E4CB" w:rsidR="4DB27F69" w:rsidRDefault="4DB27F69" w:rsidP="4DB27F69">
            <w:pPr>
              <w:widowControl w:val="0"/>
              <w:spacing w:before="120"/>
              <w:rPr>
                <w:rFonts w:ascii="Calibri" w:eastAsia="Calibri" w:hAnsi="Calibri" w:cs="Calibri"/>
                <w:color w:val="000000" w:themeColor="text1"/>
              </w:rPr>
            </w:pPr>
          </w:p>
        </w:tc>
      </w:tr>
    </w:tbl>
    <w:p w14:paraId="3F5DE469" w14:textId="4031FFD6" w:rsidR="2287E6B8" w:rsidRDefault="2287E6B8" w:rsidP="4DB27F69"/>
    <w:p w14:paraId="3089E252" w14:textId="110784D2" w:rsidR="009664B9" w:rsidRPr="009664B9" w:rsidRDefault="009664B9" w:rsidP="009664B9">
      <w:pPr>
        <w:keepNext/>
        <w:spacing w:before="120"/>
        <w:ind w:left="284" w:hanging="284"/>
        <w:rPr>
          <w:rFonts w:ascii="Calibri" w:hAnsi="Calibri"/>
        </w:rPr>
      </w:pPr>
      <w:r w:rsidRPr="2E8A0A14">
        <w:rPr>
          <w:rFonts w:ascii="Calibri" w:hAnsi="Calibri"/>
          <w:b/>
          <w:bCs/>
          <w:sz w:val="24"/>
          <w:szCs w:val="24"/>
        </w:rPr>
        <w:t>е) Ресурси про</w:t>
      </w:r>
      <w:r w:rsidR="05975FBD" w:rsidRPr="2E8A0A14">
        <w:rPr>
          <w:rFonts w:ascii="Calibri" w:hAnsi="Calibri"/>
          <w:b/>
          <w:bCs/>
          <w:sz w:val="24"/>
          <w:szCs w:val="24"/>
        </w:rPr>
        <w:t>є</w:t>
      </w:r>
      <w:r w:rsidRPr="2E8A0A14">
        <w:rPr>
          <w:rFonts w:ascii="Calibri" w:hAnsi="Calibri"/>
          <w:b/>
          <w:bCs/>
          <w:sz w:val="24"/>
          <w:szCs w:val="24"/>
        </w:rPr>
        <w:t>кту</w:t>
      </w:r>
    </w:p>
    <w:p w14:paraId="34BC2F05" w14:textId="36C85E68" w:rsidR="009664B9" w:rsidRPr="009664B9" w:rsidRDefault="009664B9" w:rsidP="2E8A0A14">
      <w:pPr>
        <w:numPr>
          <w:ilvl w:val="0"/>
          <w:numId w:val="13"/>
        </w:numPr>
        <w:tabs>
          <w:tab w:val="left" w:pos="142"/>
        </w:tabs>
        <w:autoSpaceDE/>
        <w:autoSpaceDN/>
        <w:spacing w:before="120"/>
        <w:ind w:left="142" w:hanging="142"/>
        <w:jc w:val="both"/>
        <w:rPr>
          <w:rFonts w:ascii="Calibri" w:hAnsi="Calibri"/>
          <w:sz w:val="24"/>
          <w:szCs w:val="24"/>
        </w:rPr>
      </w:pPr>
      <w:r w:rsidRPr="2E8A0A14">
        <w:rPr>
          <w:rFonts w:ascii="Calibri" w:hAnsi="Calibri"/>
          <w:sz w:val="24"/>
          <w:szCs w:val="24"/>
        </w:rPr>
        <w:t xml:space="preserve">Коротко описати, яким чином буде </w:t>
      </w:r>
      <w:proofErr w:type="spellStart"/>
      <w:r w:rsidRPr="2E8A0A14">
        <w:rPr>
          <w:rFonts w:ascii="Calibri" w:hAnsi="Calibri"/>
          <w:sz w:val="24"/>
          <w:szCs w:val="24"/>
        </w:rPr>
        <w:t>здійснюватись</w:t>
      </w:r>
      <w:proofErr w:type="spellEnd"/>
      <w:r w:rsidRPr="2E8A0A14">
        <w:rPr>
          <w:rFonts w:ascii="Calibri" w:hAnsi="Calibri"/>
          <w:sz w:val="24"/>
          <w:szCs w:val="24"/>
        </w:rPr>
        <w:t xml:space="preserve"> управління про</w:t>
      </w:r>
      <w:r w:rsidR="55C940A9" w:rsidRPr="2E8A0A14">
        <w:rPr>
          <w:rFonts w:ascii="Calibri" w:hAnsi="Calibri"/>
          <w:sz w:val="24"/>
          <w:szCs w:val="24"/>
        </w:rPr>
        <w:t>є</w:t>
      </w:r>
      <w:r w:rsidRPr="2E8A0A14">
        <w:rPr>
          <w:rFonts w:ascii="Calibri" w:hAnsi="Calibri"/>
          <w:sz w:val="24"/>
          <w:szCs w:val="24"/>
        </w:rPr>
        <w:t>ктом</w:t>
      </w:r>
    </w:p>
    <w:p w14:paraId="32649461" w14:textId="7D4DA80B" w:rsidR="009664B9" w:rsidRPr="009664B9" w:rsidRDefault="009664B9" w:rsidP="2E8A0A14">
      <w:pPr>
        <w:numPr>
          <w:ilvl w:val="0"/>
          <w:numId w:val="13"/>
        </w:numPr>
        <w:tabs>
          <w:tab w:val="left" w:pos="142"/>
        </w:tabs>
        <w:autoSpaceDE/>
        <w:autoSpaceDN/>
        <w:spacing w:before="120"/>
        <w:ind w:left="142" w:hanging="142"/>
        <w:jc w:val="both"/>
        <w:rPr>
          <w:rFonts w:ascii="Calibri" w:hAnsi="Calibri"/>
          <w:sz w:val="24"/>
          <w:szCs w:val="24"/>
        </w:rPr>
      </w:pPr>
      <w:r w:rsidRPr="2E8A0A14">
        <w:rPr>
          <w:rFonts w:ascii="Calibri" w:hAnsi="Calibri"/>
          <w:sz w:val="24"/>
          <w:szCs w:val="24"/>
        </w:rPr>
        <w:t>Співробітники організації, які братимуть участь у реалізації про</w:t>
      </w:r>
      <w:r w:rsidR="2D9E7A96" w:rsidRPr="2E8A0A14">
        <w:rPr>
          <w:rFonts w:ascii="Calibri" w:hAnsi="Calibri"/>
          <w:sz w:val="24"/>
          <w:szCs w:val="24"/>
        </w:rPr>
        <w:t>є</w:t>
      </w:r>
      <w:r w:rsidRPr="2E8A0A14">
        <w:rPr>
          <w:rFonts w:ascii="Calibri" w:hAnsi="Calibri"/>
          <w:sz w:val="24"/>
          <w:szCs w:val="24"/>
        </w:rPr>
        <w:t xml:space="preserve">кту </w:t>
      </w:r>
      <w:r w:rsidRPr="2E8A0A14">
        <w:rPr>
          <w:rFonts w:ascii="Calibri" w:hAnsi="Calibri"/>
          <w:i/>
          <w:iCs/>
          <w:sz w:val="24"/>
          <w:szCs w:val="24"/>
        </w:rPr>
        <w:t>(ПІБ, посади в про</w:t>
      </w:r>
      <w:r w:rsidR="03E163D2" w:rsidRPr="2E8A0A14">
        <w:rPr>
          <w:rFonts w:ascii="Calibri" w:hAnsi="Calibri"/>
          <w:i/>
          <w:iCs/>
          <w:sz w:val="24"/>
          <w:szCs w:val="24"/>
        </w:rPr>
        <w:t>є</w:t>
      </w:r>
      <w:r w:rsidRPr="2E8A0A14">
        <w:rPr>
          <w:rFonts w:ascii="Calibri" w:hAnsi="Calibri"/>
          <w:i/>
          <w:iCs/>
          <w:sz w:val="24"/>
          <w:szCs w:val="24"/>
        </w:rPr>
        <w:t>кті, кваліфікація, досвід, функції в межах про</w:t>
      </w:r>
      <w:r w:rsidR="559F3031" w:rsidRPr="2E8A0A14">
        <w:rPr>
          <w:rFonts w:ascii="Calibri" w:hAnsi="Calibri"/>
          <w:i/>
          <w:iCs/>
          <w:sz w:val="24"/>
          <w:szCs w:val="24"/>
        </w:rPr>
        <w:t>є</w:t>
      </w:r>
      <w:r w:rsidRPr="2E8A0A14">
        <w:rPr>
          <w:rFonts w:ascii="Calibri" w:hAnsi="Calibri"/>
          <w:i/>
          <w:iCs/>
          <w:sz w:val="24"/>
          <w:szCs w:val="24"/>
        </w:rPr>
        <w:t>кту, надіслати резюме керівника про</w:t>
      </w:r>
      <w:r w:rsidR="2C6FFF92" w:rsidRPr="2E8A0A14">
        <w:rPr>
          <w:rFonts w:ascii="Calibri" w:hAnsi="Calibri"/>
          <w:i/>
          <w:iCs/>
          <w:sz w:val="24"/>
          <w:szCs w:val="24"/>
        </w:rPr>
        <w:t>є</w:t>
      </w:r>
      <w:r w:rsidRPr="2E8A0A14">
        <w:rPr>
          <w:rFonts w:ascii="Calibri" w:hAnsi="Calibri"/>
          <w:i/>
          <w:iCs/>
          <w:sz w:val="24"/>
          <w:szCs w:val="24"/>
        </w:rPr>
        <w:t>кту)</w:t>
      </w:r>
    </w:p>
    <w:p w14:paraId="579D249B" w14:textId="0C9A9EAD" w:rsidR="009664B9" w:rsidRPr="009664B9" w:rsidRDefault="009664B9" w:rsidP="2E8A0A14">
      <w:pPr>
        <w:numPr>
          <w:ilvl w:val="0"/>
          <w:numId w:val="13"/>
        </w:numPr>
        <w:tabs>
          <w:tab w:val="left" w:pos="142"/>
        </w:tabs>
        <w:autoSpaceDE/>
        <w:autoSpaceDN/>
        <w:spacing w:before="120"/>
        <w:ind w:left="142" w:hanging="142"/>
        <w:jc w:val="both"/>
        <w:rPr>
          <w:rFonts w:ascii="Calibri" w:hAnsi="Calibri"/>
          <w:sz w:val="24"/>
          <w:szCs w:val="24"/>
        </w:rPr>
      </w:pPr>
      <w:r w:rsidRPr="2E8A0A14">
        <w:rPr>
          <w:rFonts w:ascii="Calibri" w:hAnsi="Calibri"/>
          <w:sz w:val="24"/>
          <w:szCs w:val="24"/>
        </w:rPr>
        <w:t xml:space="preserve">Залучені сторонні фахівці </w:t>
      </w:r>
      <w:r w:rsidRPr="2E8A0A14">
        <w:rPr>
          <w:rFonts w:ascii="Calibri" w:hAnsi="Calibri"/>
          <w:i/>
          <w:iCs/>
          <w:sz w:val="24"/>
          <w:szCs w:val="24"/>
        </w:rPr>
        <w:t>(ПІБ, посади в про</w:t>
      </w:r>
      <w:r w:rsidR="392D4DC6" w:rsidRPr="2E8A0A14">
        <w:rPr>
          <w:rFonts w:ascii="Calibri" w:hAnsi="Calibri"/>
          <w:i/>
          <w:iCs/>
          <w:sz w:val="24"/>
          <w:szCs w:val="24"/>
        </w:rPr>
        <w:t>є</w:t>
      </w:r>
      <w:r w:rsidRPr="2E8A0A14">
        <w:rPr>
          <w:rFonts w:ascii="Calibri" w:hAnsi="Calibri"/>
          <w:i/>
          <w:iCs/>
          <w:sz w:val="24"/>
          <w:szCs w:val="24"/>
        </w:rPr>
        <w:t>кті, кваліфікація, досвід, функції в межах про</w:t>
      </w:r>
      <w:r w:rsidR="64E9D255" w:rsidRPr="2E8A0A14">
        <w:rPr>
          <w:rFonts w:ascii="Calibri" w:hAnsi="Calibri"/>
          <w:i/>
          <w:iCs/>
          <w:sz w:val="24"/>
          <w:szCs w:val="24"/>
        </w:rPr>
        <w:t>є</w:t>
      </w:r>
      <w:r w:rsidRPr="2E8A0A14">
        <w:rPr>
          <w:rFonts w:ascii="Calibri" w:hAnsi="Calibri"/>
          <w:i/>
          <w:iCs/>
          <w:sz w:val="24"/>
          <w:szCs w:val="24"/>
        </w:rPr>
        <w:t>кту)</w:t>
      </w:r>
    </w:p>
    <w:p w14:paraId="42922035" w14:textId="77777777" w:rsidR="009664B9" w:rsidRPr="00691FB2" w:rsidRDefault="009664B9" w:rsidP="009664B9">
      <w:pPr>
        <w:numPr>
          <w:ilvl w:val="0"/>
          <w:numId w:val="13"/>
        </w:numPr>
        <w:tabs>
          <w:tab w:val="left" w:pos="0"/>
          <w:tab w:val="left" w:pos="142"/>
        </w:tabs>
        <w:autoSpaceDE/>
        <w:autoSpaceDN/>
        <w:spacing w:before="120"/>
        <w:ind w:left="142" w:hanging="142"/>
        <w:jc w:val="both"/>
        <w:rPr>
          <w:rFonts w:ascii="Calibri" w:hAnsi="Calibri"/>
          <w:sz w:val="24"/>
          <w:szCs w:val="24"/>
        </w:rPr>
      </w:pPr>
      <w:r w:rsidRPr="009664B9">
        <w:rPr>
          <w:rFonts w:ascii="Calibri" w:hAnsi="Calibri"/>
          <w:sz w:val="24"/>
          <w:szCs w:val="24"/>
        </w:rPr>
        <w:t xml:space="preserve">Обґрунтування потреби у придбанні обладнання та його характеристики </w:t>
      </w:r>
      <w:r w:rsidRPr="009664B9">
        <w:rPr>
          <w:rFonts w:ascii="Calibri" w:hAnsi="Calibri"/>
          <w:i/>
          <w:iCs/>
          <w:sz w:val="24"/>
          <w:szCs w:val="24"/>
        </w:rPr>
        <w:t>(у разі наявності такої потреби)</w:t>
      </w:r>
    </w:p>
    <w:p w14:paraId="38A8A8BB" w14:textId="77777777" w:rsidR="00691FB2" w:rsidRPr="009664B9" w:rsidRDefault="00691FB2" w:rsidP="00691FB2">
      <w:pPr>
        <w:tabs>
          <w:tab w:val="left" w:pos="142"/>
        </w:tabs>
        <w:autoSpaceDE/>
        <w:autoSpaceDN/>
        <w:spacing w:before="120"/>
        <w:jc w:val="both"/>
        <w:rPr>
          <w:rFonts w:ascii="Calibri" w:hAnsi="Calibri"/>
          <w:sz w:val="24"/>
          <w:szCs w:val="24"/>
        </w:rPr>
      </w:pPr>
    </w:p>
    <w:p w14:paraId="7AEA592F" w14:textId="0E724E61" w:rsidR="009664B9" w:rsidRPr="009664B9" w:rsidRDefault="009664B9" w:rsidP="009664B9">
      <w:pPr>
        <w:keepNext/>
        <w:spacing w:before="120"/>
        <w:ind w:left="142" w:hanging="142"/>
        <w:jc w:val="both"/>
        <w:rPr>
          <w:rFonts w:ascii="Calibri" w:hAnsi="Calibri"/>
          <w:b/>
          <w:bCs/>
          <w:sz w:val="24"/>
          <w:szCs w:val="24"/>
        </w:rPr>
      </w:pPr>
      <w:r w:rsidRPr="2E8A0A14">
        <w:rPr>
          <w:rFonts w:ascii="Calibri" w:hAnsi="Calibri"/>
          <w:b/>
          <w:bCs/>
          <w:sz w:val="24"/>
          <w:szCs w:val="24"/>
        </w:rPr>
        <w:t>є) Очікувані результати реалізації про</w:t>
      </w:r>
      <w:r w:rsidR="184C21A1" w:rsidRPr="2E8A0A14">
        <w:rPr>
          <w:rFonts w:ascii="Calibri" w:hAnsi="Calibri"/>
          <w:b/>
          <w:bCs/>
          <w:sz w:val="24"/>
          <w:szCs w:val="24"/>
        </w:rPr>
        <w:t>є</w:t>
      </w:r>
      <w:r w:rsidRPr="2E8A0A14">
        <w:rPr>
          <w:rFonts w:ascii="Calibri" w:hAnsi="Calibri"/>
          <w:b/>
          <w:bCs/>
          <w:sz w:val="24"/>
          <w:szCs w:val="24"/>
        </w:rPr>
        <w:t>кту</w:t>
      </w:r>
    </w:p>
    <w:p w14:paraId="0B6C484E" w14:textId="7DD7F767" w:rsidR="009664B9" w:rsidRPr="009664B9" w:rsidRDefault="009664B9" w:rsidP="009664B9">
      <w:pPr>
        <w:numPr>
          <w:ilvl w:val="0"/>
          <w:numId w:val="14"/>
        </w:numPr>
        <w:tabs>
          <w:tab w:val="left" w:pos="142"/>
          <w:tab w:val="left" w:pos="284"/>
        </w:tabs>
        <w:autoSpaceDE/>
        <w:autoSpaceDN/>
        <w:spacing w:before="120"/>
        <w:ind w:left="142" w:hanging="142"/>
        <w:jc w:val="both"/>
        <w:rPr>
          <w:rFonts w:ascii="Calibri" w:hAnsi="Calibri"/>
          <w:sz w:val="24"/>
          <w:szCs w:val="24"/>
        </w:rPr>
      </w:pPr>
      <w:r w:rsidRPr="2E8A0A14">
        <w:rPr>
          <w:rFonts w:ascii="Calibri" w:hAnsi="Calibri"/>
          <w:sz w:val="24"/>
          <w:szCs w:val="24"/>
        </w:rPr>
        <w:t>Короткострокові результати реалізації про</w:t>
      </w:r>
      <w:r w:rsidR="096C74B0" w:rsidRPr="2E8A0A14">
        <w:rPr>
          <w:rFonts w:ascii="Calibri" w:hAnsi="Calibri"/>
          <w:sz w:val="24"/>
          <w:szCs w:val="24"/>
        </w:rPr>
        <w:t>є</w:t>
      </w:r>
      <w:r w:rsidRPr="2E8A0A14">
        <w:rPr>
          <w:rFonts w:ascii="Calibri" w:hAnsi="Calibri"/>
          <w:sz w:val="24"/>
          <w:szCs w:val="24"/>
        </w:rPr>
        <w:t xml:space="preserve">кту </w:t>
      </w:r>
      <w:r w:rsidRPr="2E8A0A14">
        <w:rPr>
          <w:rFonts w:ascii="Calibri" w:hAnsi="Calibri"/>
          <w:i/>
          <w:iCs/>
          <w:sz w:val="24"/>
          <w:szCs w:val="24"/>
        </w:rPr>
        <w:t>(</w:t>
      </w:r>
      <w:r w:rsidRPr="2E8A0A14">
        <w:rPr>
          <w:rFonts w:ascii="Calibri" w:hAnsi="Calibri"/>
          <w:i/>
          <w:iCs/>
          <w:sz w:val="24"/>
          <w:szCs w:val="24"/>
          <w:u w:val="single"/>
        </w:rPr>
        <w:t>кількісні та якісні показники</w:t>
      </w:r>
      <w:r w:rsidRPr="2E8A0A14">
        <w:rPr>
          <w:rFonts w:ascii="Calibri" w:hAnsi="Calibri"/>
          <w:i/>
          <w:iCs/>
          <w:sz w:val="24"/>
          <w:szCs w:val="24"/>
        </w:rPr>
        <w:t>, яких буде досягнуто на момент завершення виконання про</w:t>
      </w:r>
      <w:r w:rsidR="3ADE371D" w:rsidRPr="2E8A0A14">
        <w:rPr>
          <w:rFonts w:ascii="Calibri" w:hAnsi="Calibri"/>
          <w:i/>
          <w:iCs/>
          <w:sz w:val="24"/>
          <w:szCs w:val="24"/>
        </w:rPr>
        <w:t>є</w:t>
      </w:r>
      <w:r w:rsidRPr="2E8A0A14">
        <w:rPr>
          <w:rFonts w:ascii="Calibri" w:hAnsi="Calibri"/>
          <w:i/>
          <w:iCs/>
          <w:sz w:val="24"/>
          <w:szCs w:val="24"/>
        </w:rPr>
        <w:t>кту)</w:t>
      </w:r>
    </w:p>
    <w:p w14:paraId="541E7EEC" w14:textId="02B61C9B" w:rsidR="009664B9" w:rsidRPr="00691FB2" w:rsidRDefault="009664B9" w:rsidP="009664B9">
      <w:pPr>
        <w:numPr>
          <w:ilvl w:val="0"/>
          <w:numId w:val="14"/>
        </w:numPr>
        <w:tabs>
          <w:tab w:val="left" w:pos="142"/>
          <w:tab w:val="left" w:pos="284"/>
        </w:tabs>
        <w:autoSpaceDE/>
        <w:autoSpaceDN/>
        <w:spacing w:before="120"/>
        <w:ind w:left="142" w:hanging="142"/>
        <w:jc w:val="both"/>
        <w:rPr>
          <w:rFonts w:ascii="Calibri" w:hAnsi="Calibri"/>
          <w:sz w:val="24"/>
          <w:szCs w:val="24"/>
        </w:rPr>
      </w:pPr>
      <w:r w:rsidRPr="2E8A0A14">
        <w:rPr>
          <w:rFonts w:ascii="Calibri" w:hAnsi="Calibri"/>
          <w:sz w:val="24"/>
          <w:szCs w:val="24"/>
        </w:rPr>
        <w:t>Довгострокові результати реалізації про</w:t>
      </w:r>
      <w:r w:rsidR="4A645CFD" w:rsidRPr="2E8A0A14">
        <w:rPr>
          <w:rFonts w:ascii="Calibri" w:hAnsi="Calibri"/>
          <w:sz w:val="24"/>
          <w:szCs w:val="24"/>
        </w:rPr>
        <w:t>є</w:t>
      </w:r>
      <w:r w:rsidRPr="2E8A0A14">
        <w:rPr>
          <w:rFonts w:ascii="Calibri" w:hAnsi="Calibri"/>
          <w:sz w:val="24"/>
          <w:szCs w:val="24"/>
        </w:rPr>
        <w:t xml:space="preserve">кту </w:t>
      </w:r>
      <w:r w:rsidRPr="2E8A0A14">
        <w:rPr>
          <w:rFonts w:ascii="Calibri" w:hAnsi="Calibri"/>
          <w:i/>
          <w:iCs/>
          <w:sz w:val="24"/>
          <w:szCs w:val="24"/>
        </w:rPr>
        <w:t>(</w:t>
      </w:r>
      <w:r w:rsidRPr="2E8A0A14">
        <w:rPr>
          <w:rFonts w:ascii="Calibri" w:hAnsi="Calibri"/>
          <w:i/>
          <w:iCs/>
          <w:sz w:val="24"/>
          <w:szCs w:val="24"/>
          <w:u w:val="single"/>
        </w:rPr>
        <w:t>кількісні та якісні показники</w:t>
      </w:r>
      <w:r w:rsidRPr="2E8A0A14">
        <w:rPr>
          <w:rFonts w:ascii="Calibri" w:hAnsi="Calibri"/>
          <w:i/>
          <w:iCs/>
          <w:sz w:val="24"/>
          <w:szCs w:val="24"/>
        </w:rPr>
        <w:t>, яких планується досягти через 3-5 років після завершення виконання про</w:t>
      </w:r>
      <w:r w:rsidR="4EBAA954" w:rsidRPr="2E8A0A14">
        <w:rPr>
          <w:rFonts w:ascii="Calibri" w:hAnsi="Calibri"/>
          <w:i/>
          <w:iCs/>
          <w:sz w:val="24"/>
          <w:szCs w:val="24"/>
        </w:rPr>
        <w:t>є</w:t>
      </w:r>
      <w:r w:rsidRPr="2E8A0A14">
        <w:rPr>
          <w:rFonts w:ascii="Calibri" w:hAnsi="Calibri"/>
          <w:i/>
          <w:iCs/>
          <w:sz w:val="24"/>
          <w:szCs w:val="24"/>
        </w:rPr>
        <w:t>кту)</w:t>
      </w:r>
    </w:p>
    <w:p w14:paraId="5F38CF24" w14:textId="77777777" w:rsidR="00691FB2" w:rsidRPr="009664B9" w:rsidRDefault="00691FB2" w:rsidP="00691FB2">
      <w:pPr>
        <w:tabs>
          <w:tab w:val="left" w:pos="142"/>
        </w:tabs>
        <w:autoSpaceDE/>
        <w:autoSpaceDN/>
        <w:spacing w:before="120"/>
        <w:jc w:val="both"/>
        <w:rPr>
          <w:rFonts w:ascii="Calibri" w:hAnsi="Calibri"/>
          <w:sz w:val="24"/>
          <w:szCs w:val="24"/>
        </w:rPr>
      </w:pPr>
    </w:p>
    <w:p w14:paraId="30F8127B" w14:textId="0F988F0B" w:rsidR="009664B9" w:rsidRPr="009664B9" w:rsidRDefault="009664B9" w:rsidP="009664B9">
      <w:pPr>
        <w:spacing w:before="120"/>
        <w:ind w:left="142" w:hanging="142"/>
        <w:jc w:val="both"/>
        <w:rPr>
          <w:rFonts w:ascii="Calibri" w:hAnsi="Calibri"/>
          <w:b/>
          <w:bCs/>
          <w:sz w:val="24"/>
          <w:szCs w:val="24"/>
        </w:rPr>
      </w:pPr>
      <w:r w:rsidRPr="2E8A0A14">
        <w:rPr>
          <w:rFonts w:ascii="Calibri" w:hAnsi="Calibri"/>
          <w:b/>
          <w:bCs/>
          <w:sz w:val="24"/>
          <w:szCs w:val="24"/>
        </w:rPr>
        <w:t>ж) Інформаційний супровід про</w:t>
      </w:r>
      <w:r w:rsidR="6951C2E9" w:rsidRPr="2E8A0A14">
        <w:rPr>
          <w:rFonts w:ascii="Calibri" w:hAnsi="Calibri"/>
          <w:b/>
          <w:bCs/>
          <w:sz w:val="24"/>
          <w:szCs w:val="24"/>
        </w:rPr>
        <w:t>є</w:t>
      </w:r>
      <w:r w:rsidRPr="2E8A0A14">
        <w:rPr>
          <w:rFonts w:ascii="Calibri" w:hAnsi="Calibri"/>
          <w:b/>
          <w:bCs/>
          <w:sz w:val="24"/>
          <w:szCs w:val="24"/>
        </w:rPr>
        <w:t>кту:</w:t>
      </w:r>
    </w:p>
    <w:p w14:paraId="37E9BDFE" w14:textId="4FF71310" w:rsidR="009664B9" w:rsidRPr="009664B9" w:rsidRDefault="009664B9" w:rsidP="009664B9">
      <w:pPr>
        <w:numPr>
          <w:ilvl w:val="0"/>
          <w:numId w:val="14"/>
        </w:numPr>
        <w:tabs>
          <w:tab w:val="left" w:pos="142"/>
          <w:tab w:val="left" w:pos="284"/>
        </w:tabs>
        <w:autoSpaceDE/>
        <w:autoSpaceDN/>
        <w:spacing w:before="120"/>
        <w:ind w:left="142" w:hanging="142"/>
        <w:jc w:val="both"/>
        <w:rPr>
          <w:rFonts w:ascii="Calibri" w:hAnsi="Calibri"/>
          <w:sz w:val="24"/>
          <w:szCs w:val="24"/>
        </w:rPr>
      </w:pPr>
      <w:r w:rsidRPr="2E8A0A14">
        <w:rPr>
          <w:rFonts w:ascii="Calibri" w:hAnsi="Calibri"/>
          <w:sz w:val="24"/>
          <w:szCs w:val="24"/>
        </w:rPr>
        <w:t>Методи поширення інформації про хід реалізації про</w:t>
      </w:r>
      <w:r w:rsidR="1F0B8DD1" w:rsidRPr="2E8A0A14">
        <w:rPr>
          <w:rFonts w:ascii="Calibri" w:hAnsi="Calibri"/>
          <w:sz w:val="24"/>
          <w:szCs w:val="24"/>
        </w:rPr>
        <w:t>є</w:t>
      </w:r>
      <w:r w:rsidRPr="2E8A0A14">
        <w:rPr>
          <w:rFonts w:ascii="Calibri" w:hAnsi="Calibri"/>
          <w:sz w:val="24"/>
          <w:szCs w:val="24"/>
        </w:rPr>
        <w:t>кту та його результати серед широкої громадськості та цільової аудиторії</w:t>
      </w:r>
    </w:p>
    <w:p w14:paraId="1D2A93CA" w14:textId="28FE2BA0" w:rsidR="009664B9" w:rsidRDefault="009664B9" w:rsidP="009664B9">
      <w:pPr>
        <w:numPr>
          <w:ilvl w:val="0"/>
          <w:numId w:val="14"/>
        </w:numPr>
        <w:tabs>
          <w:tab w:val="left" w:pos="142"/>
          <w:tab w:val="left" w:pos="284"/>
        </w:tabs>
        <w:autoSpaceDE/>
        <w:autoSpaceDN/>
        <w:spacing w:before="120"/>
        <w:ind w:left="142" w:hanging="142"/>
        <w:jc w:val="both"/>
        <w:rPr>
          <w:rFonts w:ascii="Calibri" w:hAnsi="Calibri"/>
          <w:sz w:val="24"/>
          <w:szCs w:val="24"/>
        </w:rPr>
      </w:pPr>
      <w:r w:rsidRPr="15617F3E">
        <w:rPr>
          <w:rFonts w:ascii="Calibri" w:hAnsi="Calibri"/>
          <w:sz w:val="24"/>
          <w:szCs w:val="24"/>
        </w:rPr>
        <w:t>Співпраця зі ЗМІ, а також з Інтернет-ЗМІ, пов’язана із інформаційним супроводом про</w:t>
      </w:r>
      <w:r w:rsidR="42B8214A" w:rsidRPr="15617F3E">
        <w:rPr>
          <w:rFonts w:ascii="Calibri" w:hAnsi="Calibri"/>
          <w:sz w:val="24"/>
          <w:szCs w:val="24"/>
        </w:rPr>
        <w:t>є</w:t>
      </w:r>
      <w:r w:rsidRPr="15617F3E">
        <w:rPr>
          <w:rFonts w:ascii="Calibri" w:hAnsi="Calibri"/>
          <w:sz w:val="24"/>
          <w:szCs w:val="24"/>
        </w:rPr>
        <w:t>кту</w:t>
      </w:r>
      <w:r w:rsidR="00691FB2">
        <w:rPr>
          <w:rFonts w:ascii="Calibri" w:hAnsi="Calibri"/>
          <w:sz w:val="24"/>
          <w:szCs w:val="24"/>
        </w:rPr>
        <w:t xml:space="preserve"> (комунікаційний компонент проєкту є обов’язковим)</w:t>
      </w:r>
    </w:p>
    <w:p w14:paraId="53C6DDDE" w14:textId="77777777" w:rsidR="00691FB2" w:rsidRPr="009664B9" w:rsidRDefault="00691FB2" w:rsidP="009664B9">
      <w:pPr>
        <w:numPr>
          <w:ilvl w:val="0"/>
          <w:numId w:val="14"/>
        </w:numPr>
        <w:tabs>
          <w:tab w:val="left" w:pos="142"/>
          <w:tab w:val="left" w:pos="284"/>
        </w:tabs>
        <w:autoSpaceDE/>
        <w:autoSpaceDN/>
        <w:spacing w:before="120"/>
        <w:ind w:left="142" w:hanging="142"/>
        <w:jc w:val="both"/>
        <w:rPr>
          <w:rFonts w:ascii="Calibri" w:hAnsi="Calibri"/>
          <w:sz w:val="24"/>
          <w:szCs w:val="24"/>
        </w:rPr>
      </w:pPr>
    </w:p>
    <w:p w14:paraId="410E77A2" w14:textId="5FF87C1B" w:rsidR="1660F299" w:rsidRDefault="1660F299" w:rsidP="15617F3E">
      <w:pPr>
        <w:tabs>
          <w:tab w:val="left" w:pos="142"/>
          <w:tab w:val="left" w:pos="284"/>
        </w:tabs>
        <w:spacing w:before="120"/>
        <w:jc w:val="both"/>
        <w:rPr>
          <w:rFonts w:ascii="Calibri" w:hAnsi="Calibri"/>
          <w:b/>
          <w:bCs/>
          <w:sz w:val="24"/>
          <w:szCs w:val="24"/>
        </w:rPr>
      </w:pPr>
      <w:r w:rsidRPr="4DB27F69">
        <w:rPr>
          <w:rFonts w:ascii="Calibri" w:hAnsi="Calibri"/>
          <w:b/>
          <w:bCs/>
          <w:sz w:val="24"/>
          <w:szCs w:val="24"/>
        </w:rPr>
        <w:t>з) матриця проєкту</w:t>
      </w:r>
      <w:r w:rsidR="5BF21725" w:rsidRPr="4DB27F69">
        <w:rPr>
          <w:rFonts w:ascii="Calibri" w:hAnsi="Calibri"/>
          <w:b/>
          <w:bCs/>
          <w:sz w:val="24"/>
          <w:szCs w:val="24"/>
        </w:rPr>
        <w:t xml:space="preserve">  (дивіться інструкцію по заповненню матриці у файлі</w:t>
      </w:r>
      <w:r w:rsidR="61173BC9" w:rsidRPr="4DB27F69">
        <w:rPr>
          <w:rFonts w:ascii="Calibri" w:hAnsi="Calibri"/>
          <w:b/>
          <w:bCs/>
          <w:sz w:val="24"/>
          <w:szCs w:val="24"/>
        </w:rPr>
        <w:t xml:space="preserve"> </w:t>
      </w:r>
      <w:r w:rsidR="3A874A20" w:rsidRPr="4DB27F69">
        <w:rPr>
          <w:rFonts w:ascii="Calibri" w:hAnsi="Calibri"/>
          <w:b/>
          <w:bCs/>
          <w:sz w:val="24"/>
          <w:szCs w:val="24"/>
        </w:rPr>
        <w:t>“</w:t>
      </w:r>
      <w:r w:rsidR="7A9C2BE1" w:rsidRPr="4DB27F69">
        <w:rPr>
          <w:rFonts w:ascii="Calibri" w:hAnsi="Calibri"/>
          <w:b/>
          <w:bCs/>
          <w:sz w:val="24"/>
          <w:szCs w:val="24"/>
        </w:rPr>
        <w:t>І</w:t>
      </w:r>
      <w:r w:rsidR="61173BC9" w:rsidRPr="4DB27F69">
        <w:rPr>
          <w:rFonts w:ascii="Calibri" w:hAnsi="Calibri"/>
          <w:b/>
          <w:bCs/>
          <w:sz w:val="24"/>
          <w:szCs w:val="24"/>
        </w:rPr>
        <w:t>нструкції до конкурсу</w:t>
      </w:r>
      <w:r w:rsidR="1C88E459" w:rsidRPr="4DB27F69">
        <w:rPr>
          <w:rFonts w:ascii="Calibri" w:hAnsi="Calibri"/>
          <w:b/>
          <w:bCs/>
          <w:sz w:val="24"/>
          <w:szCs w:val="24"/>
        </w:rPr>
        <w:t>”</w:t>
      </w:r>
      <w:r w:rsidR="5BF21725" w:rsidRPr="4DB27F69">
        <w:rPr>
          <w:rFonts w:ascii="Calibri" w:hAnsi="Calibri"/>
          <w:b/>
          <w:bCs/>
          <w:sz w:val="24"/>
          <w:szCs w:val="24"/>
        </w:rPr>
        <w:t>)</w:t>
      </w:r>
    </w:p>
    <w:tbl>
      <w:tblPr>
        <w:tblStyle w:val="af0"/>
        <w:tblW w:w="951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401"/>
        <w:gridCol w:w="3221"/>
        <w:gridCol w:w="1455"/>
        <w:gridCol w:w="2160"/>
        <w:gridCol w:w="2280"/>
      </w:tblGrid>
      <w:tr w:rsidR="15617F3E" w14:paraId="38D3EB1B" w14:textId="77777777" w:rsidTr="4DB27F69">
        <w:trPr>
          <w:trHeight w:val="300"/>
        </w:trPr>
        <w:tc>
          <w:tcPr>
            <w:tcW w:w="401" w:type="dxa"/>
            <w:tcMar>
              <w:left w:w="105" w:type="dxa"/>
              <w:right w:w="105" w:type="dxa"/>
            </w:tcMar>
          </w:tcPr>
          <w:p w14:paraId="323544C7" w14:textId="2F03B267" w:rsidR="15617F3E" w:rsidRDefault="15617F3E" w:rsidP="15617F3E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15617F3E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  <w:t>№</w:t>
            </w:r>
          </w:p>
        </w:tc>
        <w:tc>
          <w:tcPr>
            <w:tcW w:w="3221" w:type="dxa"/>
            <w:tcMar>
              <w:left w:w="105" w:type="dxa"/>
              <w:right w:w="105" w:type="dxa"/>
            </w:tcMar>
          </w:tcPr>
          <w:p w14:paraId="03779197" w14:textId="72668FA6" w:rsidR="15617F3E" w:rsidRDefault="15617F3E" w:rsidP="15617F3E">
            <w:pPr>
              <w:spacing w:line="259" w:lineRule="auto"/>
              <w:ind w:left="22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15617F3E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  <w:t>Активності (</w:t>
            </w:r>
            <w:proofErr w:type="spellStart"/>
            <w:r w:rsidRPr="15617F3E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  <w:t>Activities</w:t>
            </w:r>
            <w:proofErr w:type="spellEnd"/>
            <w:r w:rsidRPr="15617F3E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1455" w:type="dxa"/>
            <w:tcMar>
              <w:left w:w="105" w:type="dxa"/>
              <w:right w:w="105" w:type="dxa"/>
            </w:tcMar>
          </w:tcPr>
          <w:p w14:paraId="7DC20F44" w14:textId="66A27A4A" w:rsidR="15617F3E" w:rsidRDefault="4CB2A908" w:rsidP="4DB27F69">
            <w:pPr>
              <w:spacing w:line="259" w:lineRule="auto"/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</w:pPr>
            <w:r w:rsidRPr="4DB27F69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  <w:t>Термін виконання</w:t>
            </w:r>
          </w:p>
        </w:tc>
        <w:tc>
          <w:tcPr>
            <w:tcW w:w="2160" w:type="dxa"/>
            <w:tcMar>
              <w:left w:w="105" w:type="dxa"/>
              <w:right w:w="105" w:type="dxa"/>
            </w:tcMar>
          </w:tcPr>
          <w:p w14:paraId="1B15B386" w14:textId="6537F559" w:rsidR="15617F3E" w:rsidRDefault="049FBE1C" w:rsidP="4DB27F69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4DB27F69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r w:rsidR="1CB836CA" w:rsidRPr="4DB27F69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  <w:t>Продукт (</w:t>
            </w:r>
            <w:proofErr w:type="spellStart"/>
            <w:r w:rsidR="1CB836CA" w:rsidRPr="4DB27F69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  <w:t>Output</w:t>
            </w:r>
            <w:proofErr w:type="spellEnd"/>
            <w:r w:rsidR="1CB836CA" w:rsidRPr="4DB27F69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  <w:t>)</w:t>
            </w:r>
          </w:p>
          <w:p w14:paraId="72DB4735" w14:textId="02B61E4E" w:rsidR="15617F3E" w:rsidRDefault="15617F3E" w:rsidP="4DB27F69">
            <w:pPr>
              <w:spacing w:line="259" w:lineRule="auto"/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2280" w:type="dxa"/>
            <w:tcMar>
              <w:left w:w="105" w:type="dxa"/>
              <w:right w:w="105" w:type="dxa"/>
            </w:tcMar>
          </w:tcPr>
          <w:p w14:paraId="3884CA28" w14:textId="5E41FAC2" w:rsidR="15617F3E" w:rsidRDefault="15617F3E" w:rsidP="15617F3E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15617F3E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  <w:t>Результат (</w:t>
            </w:r>
            <w:proofErr w:type="spellStart"/>
            <w:r w:rsidRPr="15617F3E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  <w:t>Outcome</w:t>
            </w:r>
            <w:proofErr w:type="spellEnd"/>
            <w:r w:rsidRPr="15617F3E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  <w:t>)</w:t>
            </w:r>
          </w:p>
        </w:tc>
      </w:tr>
      <w:tr w:rsidR="15617F3E" w14:paraId="27B75F86" w14:textId="77777777" w:rsidTr="4DB27F69">
        <w:trPr>
          <w:trHeight w:val="300"/>
        </w:trPr>
        <w:tc>
          <w:tcPr>
            <w:tcW w:w="401" w:type="dxa"/>
            <w:tcMar>
              <w:left w:w="105" w:type="dxa"/>
              <w:right w:w="105" w:type="dxa"/>
            </w:tcMar>
          </w:tcPr>
          <w:p w14:paraId="2926B1B8" w14:textId="28F99483" w:rsidR="15617F3E" w:rsidRDefault="15617F3E" w:rsidP="15617F3E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3221" w:type="dxa"/>
            <w:tcMar>
              <w:left w:w="105" w:type="dxa"/>
              <w:right w:w="105" w:type="dxa"/>
            </w:tcMar>
          </w:tcPr>
          <w:p w14:paraId="091FDB27" w14:textId="743A5961" w:rsidR="15617F3E" w:rsidRDefault="15617F3E" w:rsidP="15617F3E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1455" w:type="dxa"/>
            <w:tcMar>
              <w:left w:w="105" w:type="dxa"/>
              <w:right w:w="105" w:type="dxa"/>
            </w:tcMar>
          </w:tcPr>
          <w:p w14:paraId="25E4DDA5" w14:textId="525E9ABB" w:rsidR="15617F3E" w:rsidRDefault="15617F3E" w:rsidP="15617F3E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160" w:type="dxa"/>
            <w:tcMar>
              <w:left w:w="105" w:type="dxa"/>
              <w:right w:w="105" w:type="dxa"/>
            </w:tcMar>
          </w:tcPr>
          <w:p w14:paraId="206431C8" w14:textId="5ED9F991" w:rsidR="15617F3E" w:rsidRDefault="15617F3E" w:rsidP="15617F3E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280" w:type="dxa"/>
            <w:tcMar>
              <w:left w:w="105" w:type="dxa"/>
              <w:right w:w="105" w:type="dxa"/>
            </w:tcMar>
          </w:tcPr>
          <w:p w14:paraId="798BB4E7" w14:textId="7B336739" w:rsidR="15617F3E" w:rsidRDefault="15617F3E" w:rsidP="15617F3E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</w:p>
        </w:tc>
      </w:tr>
      <w:tr w:rsidR="15617F3E" w14:paraId="66D5F3F3" w14:textId="77777777" w:rsidTr="4DB27F69">
        <w:trPr>
          <w:trHeight w:val="300"/>
        </w:trPr>
        <w:tc>
          <w:tcPr>
            <w:tcW w:w="401" w:type="dxa"/>
            <w:tcMar>
              <w:left w:w="105" w:type="dxa"/>
              <w:right w:w="105" w:type="dxa"/>
            </w:tcMar>
          </w:tcPr>
          <w:p w14:paraId="387BE674" w14:textId="1507554B" w:rsidR="15617F3E" w:rsidRDefault="15617F3E" w:rsidP="15617F3E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3221" w:type="dxa"/>
            <w:tcMar>
              <w:left w:w="105" w:type="dxa"/>
              <w:right w:w="105" w:type="dxa"/>
            </w:tcMar>
          </w:tcPr>
          <w:p w14:paraId="09EBAA67" w14:textId="23C70D29" w:rsidR="15617F3E" w:rsidRDefault="15617F3E" w:rsidP="15617F3E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1455" w:type="dxa"/>
            <w:tcMar>
              <w:left w:w="105" w:type="dxa"/>
              <w:right w:w="105" w:type="dxa"/>
            </w:tcMar>
          </w:tcPr>
          <w:p w14:paraId="6D12E946" w14:textId="1E6CBA6A" w:rsidR="15617F3E" w:rsidRDefault="15617F3E" w:rsidP="15617F3E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160" w:type="dxa"/>
            <w:tcMar>
              <w:left w:w="105" w:type="dxa"/>
              <w:right w:w="105" w:type="dxa"/>
            </w:tcMar>
          </w:tcPr>
          <w:p w14:paraId="77EEA726" w14:textId="46C0652B" w:rsidR="15617F3E" w:rsidRDefault="15617F3E" w:rsidP="15617F3E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280" w:type="dxa"/>
            <w:tcMar>
              <w:left w:w="105" w:type="dxa"/>
              <w:right w:w="105" w:type="dxa"/>
            </w:tcMar>
          </w:tcPr>
          <w:p w14:paraId="1DCDEC4E" w14:textId="795118BB" w:rsidR="15617F3E" w:rsidRDefault="15617F3E" w:rsidP="15617F3E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</w:p>
        </w:tc>
      </w:tr>
      <w:tr w:rsidR="15617F3E" w14:paraId="11058D7A" w14:textId="77777777" w:rsidTr="4DB27F69">
        <w:trPr>
          <w:trHeight w:val="300"/>
        </w:trPr>
        <w:tc>
          <w:tcPr>
            <w:tcW w:w="401" w:type="dxa"/>
            <w:tcMar>
              <w:left w:w="105" w:type="dxa"/>
              <w:right w:w="105" w:type="dxa"/>
            </w:tcMar>
          </w:tcPr>
          <w:p w14:paraId="6C2206A9" w14:textId="3ECC2529" w:rsidR="15617F3E" w:rsidRDefault="15617F3E" w:rsidP="15617F3E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3221" w:type="dxa"/>
            <w:tcMar>
              <w:left w:w="105" w:type="dxa"/>
              <w:right w:w="105" w:type="dxa"/>
            </w:tcMar>
          </w:tcPr>
          <w:p w14:paraId="6AC0F025" w14:textId="5DCF8059" w:rsidR="15617F3E" w:rsidRDefault="15617F3E" w:rsidP="15617F3E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1455" w:type="dxa"/>
            <w:tcMar>
              <w:left w:w="105" w:type="dxa"/>
              <w:right w:w="105" w:type="dxa"/>
            </w:tcMar>
          </w:tcPr>
          <w:p w14:paraId="4EF310B7" w14:textId="6EB23979" w:rsidR="15617F3E" w:rsidRDefault="15617F3E" w:rsidP="15617F3E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160" w:type="dxa"/>
            <w:tcMar>
              <w:left w:w="105" w:type="dxa"/>
              <w:right w:w="105" w:type="dxa"/>
            </w:tcMar>
          </w:tcPr>
          <w:p w14:paraId="271228F2" w14:textId="579CD1F2" w:rsidR="15617F3E" w:rsidRDefault="15617F3E" w:rsidP="15617F3E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280" w:type="dxa"/>
            <w:tcMar>
              <w:left w:w="105" w:type="dxa"/>
              <w:right w:w="105" w:type="dxa"/>
            </w:tcMar>
          </w:tcPr>
          <w:p w14:paraId="21BCD1BE" w14:textId="34A17F48" w:rsidR="15617F3E" w:rsidRDefault="15617F3E" w:rsidP="15617F3E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</w:p>
        </w:tc>
      </w:tr>
      <w:tr w:rsidR="15617F3E" w14:paraId="766D9668" w14:textId="77777777" w:rsidTr="4DB27F69">
        <w:trPr>
          <w:trHeight w:val="300"/>
        </w:trPr>
        <w:tc>
          <w:tcPr>
            <w:tcW w:w="401" w:type="dxa"/>
            <w:tcMar>
              <w:left w:w="105" w:type="dxa"/>
              <w:right w:w="105" w:type="dxa"/>
            </w:tcMar>
          </w:tcPr>
          <w:p w14:paraId="1C21D486" w14:textId="67665C1A" w:rsidR="15617F3E" w:rsidRDefault="15617F3E" w:rsidP="15617F3E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3221" w:type="dxa"/>
            <w:tcMar>
              <w:left w:w="105" w:type="dxa"/>
              <w:right w:w="105" w:type="dxa"/>
            </w:tcMar>
          </w:tcPr>
          <w:p w14:paraId="67D3FC3F" w14:textId="66DDC73D" w:rsidR="15617F3E" w:rsidRDefault="15617F3E" w:rsidP="15617F3E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1455" w:type="dxa"/>
            <w:tcMar>
              <w:left w:w="105" w:type="dxa"/>
              <w:right w:w="105" w:type="dxa"/>
            </w:tcMar>
          </w:tcPr>
          <w:p w14:paraId="2E3648FD" w14:textId="3AE63A45" w:rsidR="15617F3E" w:rsidRDefault="15617F3E" w:rsidP="15617F3E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160" w:type="dxa"/>
            <w:tcMar>
              <w:left w:w="105" w:type="dxa"/>
              <w:right w:w="105" w:type="dxa"/>
            </w:tcMar>
          </w:tcPr>
          <w:p w14:paraId="2858162E" w14:textId="3317DB3E" w:rsidR="15617F3E" w:rsidRDefault="15617F3E" w:rsidP="15617F3E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280" w:type="dxa"/>
            <w:tcMar>
              <w:left w:w="105" w:type="dxa"/>
              <w:right w:w="105" w:type="dxa"/>
            </w:tcMar>
          </w:tcPr>
          <w:p w14:paraId="040CAF99" w14:textId="2704F0B1" w:rsidR="15617F3E" w:rsidRDefault="15617F3E" w:rsidP="15617F3E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</w:p>
        </w:tc>
      </w:tr>
      <w:tr w:rsidR="15617F3E" w14:paraId="08562460" w14:textId="77777777" w:rsidTr="4DB27F69">
        <w:trPr>
          <w:trHeight w:val="300"/>
        </w:trPr>
        <w:tc>
          <w:tcPr>
            <w:tcW w:w="401" w:type="dxa"/>
            <w:tcMar>
              <w:left w:w="105" w:type="dxa"/>
              <w:right w:w="105" w:type="dxa"/>
            </w:tcMar>
          </w:tcPr>
          <w:p w14:paraId="26B24D84" w14:textId="757EBFB7" w:rsidR="15617F3E" w:rsidRDefault="15617F3E" w:rsidP="15617F3E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3221" w:type="dxa"/>
            <w:tcMar>
              <w:left w:w="105" w:type="dxa"/>
              <w:right w:w="105" w:type="dxa"/>
            </w:tcMar>
          </w:tcPr>
          <w:p w14:paraId="4A8BB9B4" w14:textId="6CAE7B87" w:rsidR="15617F3E" w:rsidRDefault="15617F3E" w:rsidP="15617F3E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1455" w:type="dxa"/>
            <w:tcMar>
              <w:left w:w="105" w:type="dxa"/>
              <w:right w:w="105" w:type="dxa"/>
            </w:tcMar>
          </w:tcPr>
          <w:p w14:paraId="3D573CFC" w14:textId="38228755" w:rsidR="15617F3E" w:rsidRDefault="15617F3E" w:rsidP="15617F3E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160" w:type="dxa"/>
            <w:tcMar>
              <w:left w:w="105" w:type="dxa"/>
              <w:right w:w="105" w:type="dxa"/>
            </w:tcMar>
          </w:tcPr>
          <w:p w14:paraId="7DE5522F" w14:textId="326A373B" w:rsidR="15617F3E" w:rsidRDefault="15617F3E" w:rsidP="15617F3E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280" w:type="dxa"/>
            <w:tcMar>
              <w:left w:w="105" w:type="dxa"/>
              <w:right w:w="105" w:type="dxa"/>
            </w:tcMar>
          </w:tcPr>
          <w:p w14:paraId="0450DCA8" w14:textId="344150AB" w:rsidR="15617F3E" w:rsidRDefault="15617F3E" w:rsidP="15617F3E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</w:p>
        </w:tc>
      </w:tr>
      <w:tr w:rsidR="15617F3E" w14:paraId="3E062071" w14:textId="77777777" w:rsidTr="4DB27F69">
        <w:trPr>
          <w:trHeight w:val="300"/>
        </w:trPr>
        <w:tc>
          <w:tcPr>
            <w:tcW w:w="401" w:type="dxa"/>
            <w:tcMar>
              <w:left w:w="105" w:type="dxa"/>
              <w:right w:w="105" w:type="dxa"/>
            </w:tcMar>
          </w:tcPr>
          <w:p w14:paraId="7815E357" w14:textId="199D63BF" w:rsidR="15617F3E" w:rsidRDefault="15617F3E" w:rsidP="15617F3E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3221" w:type="dxa"/>
            <w:tcMar>
              <w:left w:w="105" w:type="dxa"/>
              <w:right w:w="105" w:type="dxa"/>
            </w:tcMar>
          </w:tcPr>
          <w:p w14:paraId="4515BB19" w14:textId="34CB6842" w:rsidR="15617F3E" w:rsidRDefault="15617F3E" w:rsidP="15617F3E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1455" w:type="dxa"/>
            <w:tcMar>
              <w:left w:w="105" w:type="dxa"/>
              <w:right w:w="105" w:type="dxa"/>
            </w:tcMar>
          </w:tcPr>
          <w:p w14:paraId="62FED67A" w14:textId="1B5C6D27" w:rsidR="15617F3E" w:rsidRDefault="15617F3E" w:rsidP="15617F3E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160" w:type="dxa"/>
            <w:tcMar>
              <w:left w:w="105" w:type="dxa"/>
              <w:right w:w="105" w:type="dxa"/>
            </w:tcMar>
          </w:tcPr>
          <w:p w14:paraId="70C2DE5B" w14:textId="49B6C9FF" w:rsidR="15617F3E" w:rsidRDefault="15617F3E" w:rsidP="15617F3E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280" w:type="dxa"/>
            <w:tcMar>
              <w:left w:w="105" w:type="dxa"/>
              <w:right w:w="105" w:type="dxa"/>
            </w:tcMar>
          </w:tcPr>
          <w:p w14:paraId="1E14549C" w14:textId="4FD99B97" w:rsidR="15617F3E" w:rsidRDefault="15617F3E" w:rsidP="15617F3E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</w:p>
        </w:tc>
      </w:tr>
      <w:tr w:rsidR="15617F3E" w14:paraId="5DD93BAC" w14:textId="77777777" w:rsidTr="4DB27F69">
        <w:trPr>
          <w:trHeight w:val="300"/>
        </w:trPr>
        <w:tc>
          <w:tcPr>
            <w:tcW w:w="401" w:type="dxa"/>
            <w:tcMar>
              <w:left w:w="105" w:type="dxa"/>
              <w:right w:w="105" w:type="dxa"/>
            </w:tcMar>
          </w:tcPr>
          <w:p w14:paraId="75D4F0FD" w14:textId="20735211" w:rsidR="15617F3E" w:rsidRDefault="15617F3E" w:rsidP="15617F3E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3221" w:type="dxa"/>
            <w:tcMar>
              <w:left w:w="105" w:type="dxa"/>
              <w:right w:w="105" w:type="dxa"/>
            </w:tcMar>
          </w:tcPr>
          <w:p w14:paraId="1D05B103" w14:textId="6ECCA89F" w:rsidR="15617F3E" w:rsidRDefault="15617F3E" w:rsidP="15617F3E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1455" w:type="dxa"/>
            <w:tcMar>
              <w:left w:w="105" w:type="dxa"/>
              <w:right w:w="105" w:type="dxa"/>
            </w:tcMar>
          </w:tcPr>
          <w:p w14:paraId="44CFB769" w14:textId="273806FB" w:rsidR="15617F3E" w:rsidRDefault="15617F3E" w:rsidP="15617F3E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160" w:type="dxa"/>
            <w:tcMar>
              <w:left w:w="105" w:type="dxa"/>
              <w:right w:w="105" w:type="dxa"/>
            </w:tcMar>
          </w:tcPr>
          <w:p w14:paraId="4E24D4A0" w14:textId="5C986558" w:rsidR="15617F3E" w:rsidRDefault="15617F3E" w:rsidP="15617F3E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280" w:type="dxa"/>
            <w:tcMar>
              <w:left w:w="105" w:type="dxa"/>
              <w:right w:w="105" w:type="dxa"/>
            </w:tcMar>
          </w:tcPr>
          <w:p w14:paraId="7E2929C4" w14:textId="1C3DA246" w:rsidR="15617F3E" w:rsidRDefault="15617F3E" w:rsidP="15617F3E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</w:p>
        </w:tc>
      </w:tr>
      <w:tr w:rsidR="15617F3E" w14:paraId="651C872E" w14:textId="77777777" w:rsidTr="4DB27F69">
        <w:trPr>
          <w:trHeight w:val="300"/>
        </w:trPr>
        <w:tc>
          <w:tcPr>
            <w:tcW w:w="401" w:type="dxa"/>
            <w:tcMar>
              <w:left w:w="105" w:type="dxa"/>
              <w:right w:w="105" w:type="dxa"/>
            </w:tcMar>
          </w:tcPr>
          <w:p w14:paraId="04741CCC" w14:textId="3097A8A4" w:rsidR="15617F3E" w:rsidRDefault="15617F3E" w:rsidP="15617F3E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3221" w:type="dxa"/>
            <w:tcMar>
              <w:left w:w="105" w:type="dxa"/>
              <w:right w:w="105" w:type="dxa"/>
            </w:tcMar>
          </w:tcPr>
          <w:p w14:paraId="0148D3AF" w14:textId="693A281D" w:rsidR="15617F3E" w:rsidRDefault="15617F3E" w:rsidP="15617F3E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1455" w:type="dxa"/>
            <w:tcMar>
              <w:left w:w="105" w:type="dxa"/>
              <w:right w:w="105" w:type="dxa"/>
            </w:tcMar>
          </w:tcPr>
          <w:p w14:paraId="5183E467" w14:textId="6F52906A" w:rsidR="15617F3E" w:rsidRDefault="15617F3E" w:rsidP="15617F3E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160" w:type="dxa"/>
            <w:tcMar>
              <w:left w:w="105" w:type="dxa"/>
              <w:right w:w="105" w:type="dxa"/>
            </w:tcMar>
          </w:tcPr>
          <w:p w14:paraId="37DCC770" w14:textId="2826EFE2" w:rsidR="15617F3E" w:rsidRDefault="15617F3E" w:rsidP="15617F3E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280" w:type="dxa"/>
            <w:tcMar>
              <w:left w:w="105" w:type="dxa"/>
              <w:right w:w="105" w:type="dxa"/>
            </w:tcMar>
          </w:tcPr>
          <w:p w14:paraId="6BBE829B" w14:textId="540ED864" w:rsidR="15617F3E" w:rsidRDefault="15617F3E" w:rsidP="15617F3E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</w:p>
        </w:tc>
      </w:tr>
      <w:tr w:rsidR="15617F3E" w14:paraId="239E28E5" w14:textId="77777777" w:rsidTr="4DB27F69">
        <w:trPr>
          <w:trHeight w:val="300"/>
        </w:trPr>
        <w:tc>
          <w:tcPr>
            <w:tcW w:w="401" w:type="dxa"/>
            <w:tcMar>
              <w:left w:w="105" w:type="dxa"/>
              <w:right w:w="105" w:type="dxa"/>
            </w:tcMar>
          </w:tcPr>
          <w:p w14:paraId="426BC87B" w14:textId="2E839B9F" w:rsidR="15617F3E" w:rsidRDefault="15617F3E" w:rsidP="15617F3E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3221" w:type="dxa"/>
            <w:tcMar>
              <w:left w:w="105" w:type="dxa"/>
              <w:right w:w="105" w:type="dxa"/>
            </w:tcMar>
          </w:tcPr>
          <w:p w14:paraId="423F1DE7" w14:textId="7FC0AE45" w:rsidR="15617F3E" w:rsidRDefault="15617F3E" w:rsidP="15617F3E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1455" w:type="dxa"/>
            <w:tcMar>
              <w:left w:w="105" w:type="dxa"/>
              <w:right w:w="105" w:type="dxa"/>
            </w:tcMar>
          </w:tcPr>
          <w:p w14:paraId="38560745" w14:textId="4091803A" w:rsidR="15617F3E" w:rsidRDefault="15617F3E" w:rsidP="15617F3E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160" w:type="dxa"/>
            <w:tcMar>
              <w:left w:w="105" w:type="dxa"/>
              <w:right w:w="105" w:type="dxa"/>
            </w:tcMar>
          </w:tcPr>
          <w:p w14:paraId="1F4A8EB2" w14:textId="1BC7B408" w:rsidR="15617F3E" w:rsidRDefault="15617F3E" w:rsidP="15617F3E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280" w:type="dxa"/>
            <w:tcMar>
              <w:left w:w="105" w:type="dxa"/>
              <w:right w:w="105" w:type="dxa"/>
            </w:tcMar>
          </w:tcPr>
          <w:p w14:paraId="414CB4AC" w14:textId="2AADE9CF" w:rsidR="15617F3E" w:rsidRDefault="15617F3E" w:rsidP="15617F3E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</w:p>
        </w:tc>
      </w:tr>
      <w:tr w:rsidR="15617F3E" w14:paraId="08D7C2B0" w14:textId="77777777" w:rsidTr="4DB27F69">
        <w:trPr>
          <w:trHeight w:val="300"/>
        </w:trPr>
        <w:tc>
          <w:tcPr>
            <w:tcW w:w="401" w:type="dxa"/>
            <w:tcMar>
              <w:left w:w="105" w:type="dxa"/>
              <w:right w:w="105" w:type="dxa"/>
            </w:tcMar>
          </w:tcPr>
          <w:p w14:paraId="40455624" w14:textId="6772645F" w:rsidR="15617F3E" w:rsidRDefault="15617F3E" w:rsidP="15617F3E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3221" w:type="dxa"/>
            <w:tcMar>
              <w:left w:w="105" w:type="dxa"/>
              <w:right w:w="105" w:type="dxa"/>
            </w:tcMar>
          </w:tcPr>
          <w:p w14:paraId="0302F28B" w14:textId="5CBD58FD" w:rsidR="15617F3E" w:rsidRDefault="15617F3E" w:rsidP="15617F3E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1455" w:type="dxa"/>
            <w:tcMar>
              <w:left w:w="105" w:type="dxa"/>
              <w:right w:w="105" w:type="dxa"/>
            </w:tcMar>
          </w:tcPr>
          <w:p w14:paraId="435EB66E" w14:textId="67987018" w:rsidR="15617F3E" w:rsidRDefault="15617F3E" w:rsidP="15617F3E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160" w:type="dxa"/>
            <w:tcMar>
              <w:left w:w="105" w:type="dxa"/>
              <w:right w:w="105" w:type="dxa"/>
            </w:tcMar>
          </w:tcPr>
          <w:p w14:paraId="241A15FE" w14:textId="63369AF7" w:rsidR="15617F3E" w:rsidRDefault="15617F3E" w:rsidP="15617F3E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280" w:type="dxa"/>
            <w:tcMar>
              <w:left w:w="105" w:type="dxa"/>
              <w:right w:w="105" w:type="dxa"/>
            </w:tcMar>
          </w:tcPr>
          <w:p w14:paraId="2B865A1F" w14:textId="640B5F11" w:rsidR="15617F3E" w:rsidRDefault="15617F3E" w:rsidP="15617F3E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</w:p>
        </w:tc>
      </w:tr>
      <w:tr w:rsidR="15617F3E" w14:paraId="16D6CD64" w14:textId="77777777" w:rsidTr="4DB27F69">
        <w:trPr>
          <w:trHeight w:val="300"/>
        </w:trPr>
        <w:tc>
          <w:tcPr>
            <w:tcW w:w="401" w:type="dxa"/>
            <w:tcMar>
              <w:left w:w="105" w:type="dxa"/>
              <w:right w:w="105" w:type="dxa"/>
            </w:tcMar>
          </w:tcPr>
          <w:p w14:paraId="3DAA6A6C" w14:textId="1E417B6B" w:rsidR="15617F3E" w:rsidRDefault="15617F3E" w:rsidP="15617F3E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3221" w:type="dxa"/>
            <w:tcMar>
              <w:left w:w="105" w:type="dxa"/>
              <w:right w:w="105" w:type="dxa"/>
            </w:tcMar>
          </w:tcPr>
          <w:p w14:paraId="07B183C3" w14:textId="616F093C" w:rsidR="15617F3E" w:rsidRDefault="15617F3E" w:rsidP="15617F3E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1455" w:type="dxa"/>
            <w:tcMar>
              <w:left w:w="105" w:type="dxa"/>
              <w:right w:w="105" w:type="dxa"/>
            </w:tcMar>
          </w:tcPr>
          <w:p w14:paraId="5A26E6F2" w14:textId="1C52D508" w:rsidR="15617F3E" w:rsidRDefault="15617F3E" w:rsidP="15617F3E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160" w:type="dxa"/>
            <w:tcMar>
              <w:left w:w="105" w:type="dxa"/>
              <w:right w:w="105" w:type="dxa"/>
            </w:tcMar>
          </w:tcPr>
          <w:p w14:paraId="1A8D30A9" w14:textId="4F41FB0E" w:rsidR="15617F3E" w:rsidRDefault="15617F3E" w:rsidP="15617F3E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280" w:type="dxa"/>
            <w:tcMar>
              <w:left w:w="105" w:type="dxa"/>
              <w:right w:w="105" w:type="dxa"/>
            </w:tcMar>
          </w:tcPr>
          <w:p w14:paraId="38B44F73" w14:textId="7A2CAC44" w:rsidR="15617F3E" w:rsidRDefault="15617F3E" w:rsidP="15617F3E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</w:p>
        </w:tc>
      </w:tr>
      <w:tr w:rsidR="15617F3E" w14:paraId="7CF51677" w14:textId="77777777" w:rsidTr="4DB27F69">
        <w:trPr>
          <w:trHeight w:val="300"/>
        </w:trPr>
        <w:tc>
          <w:tcPr>
            <w:tcW w:w="401" w:type="dxa"/>
            <w:tcMar>
              <w:left w:w="105" w:type="dxa"/>
              <w:right w:w="105" w:type="dxa"/>
            </w:tcMar>
          </w:tcPr>
          <w:p w14:paraId="000014DD" w14:textId="5347FE5F" w:rsidR="15617F3E" w:rsidRDefault="15617F3E" w:rsidP="15617F3E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3221" w:type="dxa"/>
            <w:tcMar>
              <w:left w:w="105" w:type="dxa"/>
              <w:right w:w="105" w:type="dxa"/>
            </w:tcMar>
          </w:tcPr>
          <w:p w14:paraId="550D4493" w14:textId="282DCB66" w:rsidR="15617F3E" w:rsidRDefault="15617F3E" w:rsidP="15617F3E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1455" w:type="dxa"/>
            <w:tcMar>
              <w:left w:w="105" w:type="dxa"/>
              <w:right w:w="105" w:type="dxa"/>
            </w:tcMar>
          </w:tcPr>
          <w:p w14:paraId="608CAA53" w14:textId="62345354" w:rsidR="15617F3E" w:rsidRDefault="15617F3E" w:rsidP="15617F3E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160" w:type="dxa"/>
            <w:tcMar>
              <w:left w:w="105" w:type="dxa"/>
              <w:right w:w="105" w:type="dxa"/>
            </w:tcMar>
          </w:tcPr>
          <w:p w14:paraId="3FC67BFD" w14:textId="711247DB" w:rsidR="15617F3E" w:rsidRDefault="15617F3E" w:rsidP="15617F3E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280" w:type="dxa"/>
            <w:tcMar>
              <w:left w:w="105" w:type="dxa"/>
              <w:right w:w="105" w:type="dxa"/>
            </w:tcMar>
          </w:tcPr>
          <w:p w14:paraId="63064562" w14:textId="28E08DD2" w:rsidR="15617F3E" w:rsidRDefault="15617F3E" w:rsidP="15617F3E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</w:p>
        </w:tc>
      </w:tr>
      <w:tr w:rsidR="15617F3E" w14:paraId="0C27C6F1" w14:textId="77777777" w:rsidTr="4DB27F69">
        <w:trPr>
          <w:trHeight w:val="300"/>
        </w:trPr>
        <w:tc>
          <w:tcPr>
            <w:tcW w:w="401" w:type="dxa"/>
            <w:tcMar>
              <w:left w:w="105" w:type="dxa"/>
              <w:right w:w="105" w:type="dxa"/>
            </w:tcMar>
          </w:tcPr>
          <w:p w14:paraId="5629F4D4" w14:textId="59004106" w:rsidR="15617F3E" w:rsidRDefault="15617F3E" w:rsidP="15617F3E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3221" w:type="dxa"/>
            <w:tcMar>
              <w:left w:w="105" w:type="dxa"/>
              <w:right w:w="105" w:type="dxa"/>
            </w:tcMar>
          </w:tcPr>
          <w:p w14:paraId="08557D63" w14:textId="244C2798" w:rsidR="15617F3E" w:rsidRDefault="15617F3E" w:rsidP="15617F3E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1455" w:type="dxa"/>
            <w:tcMar>
              <w:left w:w="105" w:type="dxa"/>
              <w:right w:w="105" w:type="dxa"/>
            </w:tcMar>
          </w:tcPr>
          <w:p w14:paraId="5045D35A" w14:textId="3BD96C67" w:rsidR="15617F3E" w:rsidRDefault="15617F3E" w:rsidP="15617F3E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160" w:type="dxa"/>
            <w:tcMar>
              <w:left w:w="105" w:type="dxa"/>
              <w:right w:w="105" w:type="dxa"/>
            </w:tcMar>
          </w:tcPr>
          <w:p w14:paraId="065EFFC2" w14:textId="247ECFFF" w:rsidR="15617F3E" w:rsidRDefault="15617F3E" w:rsidP="15617F3E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280" w:type="dxa"/>
            <w:tcMar>
              <w:left w:w="105" w:type="dxa"/>
              <w:right w:w="105" w:type="dxa"/>
            </w:tcMar>
          </w:tcPr>
          <w:p w14:paraId="04834702" w14:textId="43A3EECE" w:rsidR="15617F3E" w:rsidRDefault="15617F3E" w:rsidP="15617F3E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</w:p>
        </w:tc>
      </w:tr>
    </w:tbl>
    <w:p w14:paraId="66B64F35" w14:textId="01E7D699" w:rsidR="15617F3E" w:rsidRDefault="15617F3E" w:rsidP="15617F3E">
      <w:pPr>
        <w:tabs>
          <w:tab w:val="left" w:pos="142"/>
          <w:tab w:val="left" w:pos="284"/>
        </w:tabs>
        <w:spacing w:before="120"/>
        <w:jc w:val="both"/>
        <w:rPr>
          <w:rFonts w:ascii="Calibri" w:hAnsi="Calibri"/>
          <w:sz w:val="24"/>
          <w:szCs w:val="24"/>
        </w:rPr>
      </w:pPr>
    </w:p>
    <w:p w14:paraId="0574700C" w14:textId="64875DDF" w:rsidR="009664B9" w:rsidRPr="009664B9" w:rsidRDefault="009664B9" w:rsidP="009664B9">
      <w:pPr>
        <w:spacing w:before="120"/>
        <w:ind w:left="142" w:hanging="142"/>
        <w:jc w:val="both"/>
        <w:rPr>
          <w:rFonts w:ascii="Calibri" w:hAnsi="Calibri"/>
          <w:b/>
          <w:bCs/>
          <w:sz w:val="24"/>
          <w:szCs w:val="24"/>
        </w:rPr>
      </w:pPr>
      <w:r w:rsidRPr="15617F3E">
        <w:rPr>
          <w:rFonts w:ascii="Calibri" w:hAnsi="Calibri"/>
          <w:b/>
          <w:bCs/>
          <w:sz w:val="24"/>
          <w:szCs w:val="24"/>
        </w:rPr>
        <w:br w:type="page"/>
      </w:r>
      <w:r w:rsidR="0BD648E2" w:rsidRPr="15617F3E">
        <w:rPr>
          <w:rFonts w:ascii="Calibri" w:hAnsi="Calibri"/>
          <w:b/>
          <w:bCs/>
          <w:sz w:val="24"/>
          <w:szCs w:val="24"/>
        </w:rPr>
        <w:lastRenderedPageBreak/>
        <w:t>и</w:t>
      </w:r>
      <w:r w:rsidRPr="15617F3E">
        <w:rPr>
          <w:rFonts w:ascii="Calibri" w:hAnsi="Calibri"/>
          <w:b/>
          <w:bCs/>
          <w:sz w:val="24"/>
          <w:szCs w:val="24"/>
        </w:rPr>
        <w:t>) Ризики реалізації про</w:t>
      </w:r>
      <w:r w:rsidR="0C6CBECB" w:rsidRPr="15617F3E">
        <w:rPr>
          <w:rFonts w:ascii="Calibri" w:hAnsi="Calibri"/>
          <w:b/>
          <w:bCs/>
          <w:sz w:val="24"/>
          <w:szCs w:val="24"/>
        </w:rPr>
        <w:t>є</w:t>
      </w:r>
      <w:r w:rsidRPr="15617F3E">
        <w:rPr>
          <w:rFonts w:ascii="Calibri" w:hAnsi="Calibri"/>
          <w:b/>
          <w:bCs/>
          <w:sz w:val="24"/>
          <w:szCs w:val="24"/>
        </w:rPr>
        <w:t>кту</w:t>
      </w:r>
    </w:p>
    <w:p w14:paraId="5EFB30A8" w14:textId="05428E54" w:rsidR="009664B9" w:rsidRDefault="009664B9" w:rsidP="009664B9">
      <w:pPr>
        <w:numPr>
          <w:ilvl w:val="0"/>
          <w:numId w:val="14"/>
        </w:numPr>
        <w:tabs>
          <w:tab w:val="left" w:pos="142"/>
          <w:tab w:val="left" w:pos="284"/>
        </w:tabs>
        <w:autoSpaceDE/>
        <w:autoSpaceDN/>
        <w:spacing w:before="120"/>
        <w:ind w:left="142" w:hanging="142"/>
        <w:jc w:val="both"/>
        <w:rPr>
          <w:rFonts w:ascii="Calibri" w:hAnsi="Calibri"/>
          <w:sz w:val="24"/>
          <w:szCs w:val="24"/>
        </w:rPr>
      </w:pPr>
      <w:r w:rsidRPr="2E8A0A14">
        <w:rPr>
          <w:rFonts w:ascii="Calibri" w:hAnsi="Calibri"/>
          <w:sz w:val="24"/>
          <w:szCs w:val="24"/>
        </w:rPr>
        <w:t>Потенційні зовнішні та внутрішні ризики (політичні, економічні, організаційні тощо), що можуть супроводжувати про</w:t>
      </w:r>
      <w:r w:rsidR="4D500515" w:rsidRPr="2E8A0A14">
        <w:rPr>
          <w:rFonts w:ascii="Calibri" w:hAnsi="Calibri"/>
          <w:sz w:val="24"/>
          <w:szCs w:val="24"/>
        </w:rPr>
        <w:t>є</w:t>
      </w:r>
      <w:r w:rsidRPr="2E8A0A14">
        <w:rPr>
          <w:rFonts w:ascii="Calibri" w:hAnsi="Calibri"/>
          <w:sz w:val="24"/>
          <w:szCs w:val="24"/>
        </w:rPr>
        <w:t xml:space="preserve">ктну діяльність, а також планована організацією діяльність щодо зменшення їх негативного впливу </w:t>
      </w:r>
    </w:p>
    <w:p w14:paraId="4DE6207D" w14:textId="77777777" w:rsidR="00691FB2" w:rsidRPr="009664B9" w:rsidRDefault="00691FB2" w:rsidP="00691FB2">
      <w:pPr>
        <w:tabs>
          <w:tab w:val="left" w:pos="142"/>
        </w:tabs>
        <w:autoSpaceDE/>
        <w:autoSpaceDN/>
        <w:spacing w:before="120"/>
        <w:jc w:val="both"/>
        <w:rPr>
          <w:rFonts w:ascii="Calibri" w:hAnsi="Calibri"/>
          <w:sz w:val="24"/>
          <w:szCs w:val="24"/>
        </w:rPr>
      </w:pPr>
    </w:p>
    <w:p w14:paraId="658694FD" w14:textId="5B93152D" w:rsidR="009664B9" w:rsidRPr="009664B9" w:rsidRDefault="14809FCF" w:rsidP="009664B9">
      <w:pPr>
        <w:spacing w:before="120"/>
        <w:jc w:val="both"/>
        <w:rPr>
          <w:rFonts w:ascii="Calibri" w:hAnsi="Calibri"/>
          <w:b/>
          <w:bCs/>
          <w:sz w:val="24"/>
          <w:szCs w:val="24"/>
        </w:rPr>
      </w:pPr>
      <w:r w:rsidRPr="15617F3E">
        <w:rPr>
          <w:rFonts w:ascii="Calibri" w:hAnsi="Calibri"/>
          <w:b/>
          <w:bCs/>
          <w:sz w:val="24"/>
          <w:szCs w:val="24"/>
        </w:rPr>
        <w:t>і</w:t>
      </w:r>
      <w:r w:rsidR="009664B9" w:rsidRPr="15617F3E">
        <w:rPr>
          <w:rFonts w:ascii="Calibri" w:hAnsi="Calibri"/>
          <w:b/>
          <w:bCs/>
          <w:sz w:val="24"/>
          <w:szCs w:val="24"/>
        </w:rPr>
        <w:t>) Діяльність після завершення про</w:t>
      </w:r>
      <w:r w:rsidR="0F545106" w:rsidRPr="15617F3E">
        <w:rPr>
          <w:rFonts w:ascii="Calibri" w:hAnsi="Calibri"/>
          <w:b/>
          <w:bCs/>
          <w:sz w:val="24"/>
          <w:szCs w:val="24"/>
        </w:rPr>
        <w:t>є</w:t>
      </w:r>
      <w:r w:rsidR="009664B9" w:rsidRPr="15617F3E">
        <w:rPr>
          <w:rFonts w:ascii="Calibri" w:hAnsi="Calibri"/>
          <w:b/>
          <w:bCs/>
          <w:sz w:val="24"/>
          <w:szCs w:val="24"/>
        </w:rPr>
        <w:t>кту</w:t>
      </w:r>
    </w:p>
    <w:p w14:paraId="770EA6B1" w14:textId="1AFB7321" w:rsidR="009664B9" w:rsidRDefault="009664B9" w:rsidP="009664B9">
      <w:pPr>
        <w:numPr>
          <w:ilvl w:val="0"/>
          <w:numId w:val="14"/>
        </w:numPr>
        <w:tabs>
          <w:tab w:val="left" w:pos="142"/>
          <w:tab w:val="left" w:pos="284"/>
        </w:tabs>
        <w:autoSpaceDE/>
        <w:autoSpaceDN/>
        <w:spacing w:before="120"/>
        <w:ind w:left="142" w:hanging="142"/>
        <w:jc w:val="both"/>
        <w:rPr>
          <w:rFonts w:ascii="Calibri" w:hAnsi="Calibri"/>
          <w:sz w:val="24"/>
          <w:szCs w:val="24"/>
        </w:rPr>
      </w:pPr>
      <w:r w:rsidRPr="4DB27F69">
        <w:rPr>
          <w:rFonts w:ascii="Calibri" w:hAnsi="Calibri"/>
          <w:sz w:val="24"/>
          <w:szCs w:val="24"/>
        </w:rPr>
        <w:t>Планований розвиток діяльності після закінчення реалізації про</w:t>
      </w:r>
      <w:r w:rsidR="4542D6C5" w:rsidRPr="4DB27F69">
        <w:rPr>
          <w:rFonts w:ascii="Calibri" w:hAnsi="Calibri"/>
          <w:sz w:val="24"/>
          <w:szCs w:val="24"/>
        </w:rPr>
        <w:t>є</w:t>
      </w:r>
      <w:r w:rsidRPr="4DB27F69">
        <w:rPr>
          <w:rFonts w:ascii="Calibri" w:hAnsi="Calibri"/>
          <w:sz w:val="24"/>
          <w:szCs w:val="24"/>
        </w:rPr>
        <w:t>кту, в тому числі визначення</w:t>
      </w:r>
      <w:r w:rsidRPr="4DB27F69">
        <w:rPr>
          <w:rFonts w:ascii="Calibri" w:hAnsi="Calibri"/>
          <w:color w:val="FF0000"/>
          <w:sz w:val="24"/>
          <w:szCs w:val="24"/>
        </w:rPr>
        <w:t xml:space="preserve"> </w:t>
      </w:r>
      <w:r w:rsidRPr="4DB27F69">
        <w:rPr>
          <w:rFonts w:ascii="Calibri" w:hAnsi="Calibri"/>
          <w:sz w:val="24"/>
          <w:szCs w:val="24"/>
        </w:rPr>
        <w:t>джерел можливого фінансування планованої діяльності (підтримка донорів, залучення коштів громади, власні кошти організації).</w:t>
      </w:r>
    </w:p>
    <w:p w14:paraId="14D18BDD" w14:textId="77777777" w:rsidR="00691FB2" w:rsidRPr="009664B9" w:rsidRDefault="00691FB2" w:rsidP="00691FB2">
      <w:pPr>
        <w:tabs>
          <w:tab w:val="left" w:pos="142"/>
        </w:tabs>
        <w:autoSpaceDE/>
        <w:autoSpaceDN/>
        <w:spacing w:before="120"/>
        <w:jc w:val="both"/>
        <w:rPr>
          <w:rFonts w:ascii="Calibri" w:hAnsi="Calibri"/>
          <w:sz w:val="24"/>
          <w:szCs w:val="24"/>
        </w:rPr>
      </w:pPr>
    </w:p>
    <w:p w14:paraId="4BD58A09" w14:textId="7EA880B3" w:rsidR="548AB01A" w:rsidRDefault="4FDED7AD" w:rsidP="4DB27F69">
      <w:pPr>
        <w:tabs>
          <w:tab w:val="left" w:pos="142"/>
          <w:tab w:val="left" w:pos="284"/>
        </w:tabs>
        <w:spacing w:before="120"/>
        <w:jc w:val="both"/>
        <w:rPr>
          <w:rFonts w:ascii="Calibri" w:hAnsi="Calibri"/>
          <w:b/>
          <w:bCs/>
          <w:sz w:val="24"/>
          <w:szCs w:val="24"/>
        </w:rPr>
      </w:pPr>
      <w:r w:rsidRPr="53B35081">
        <w:rPr>
          <w:rFonts w:ascii="Calibri" w:hAnsi="Calibri"/>
          <w:b/>
          <w:bCs/>
          <w:sz w:val="24"/>
          <w:szCs w:val="24"/>
        </w:rPr>
        <w:t xml:space="preserve">Ї) </w:t>
      </w:r>
      <w:r w:rsidR="00A07BC9" w:rsidRPr="53B35081">
        <w:rPr>
          <w:rFonts w:ascii="Calibri" w:hAnsi="Calibri"/>
          <w:b/>
          <w:bCs/>
          <w:sz w:val="24"/>
          <w:szCs w:val="24"/>
        </w:rPr>
        <w:t>І</w:t>
      </w:r>
      <w:r w:rsidR="0F07EF01" w:rsidRPr="53B35081">
        <w:rPr>
          <w:rFonts w:ascii="Calibri" w:hAnsi="Calibri"/>
          <w:b/>
          <w:bCs/>
          <w:sz w:val="24"/>
          <w:szCs w:val="24"/>
        </w:rPr>
        <w:t xml:space="preserve">нформація </w:t>
      </w:r>
      <w:r w:rsidR="548AB01A" w:rsidRPr="53B35081">
        <w:rPr>
          <w:rFonts w:ascii="Calibri" w:hAnsi="Calibri"/>
          <w:b/>
          <w:bCs/>
          <w:sz w:val="24"/>
          <w:szCs w:val="24"/>
        </w:rPr>
        <w:t xml:space="preserve"> про організацію</w:t>
      </w:r>
      <w:r w:rsidR="003C0097">
        <w:rPr>
          <w:rFonts w:ascii="Calibri" w:hAnsi="Calibri"/>
          <w:b/>
          <w:bCs/>
          <w:sz w:val="24"/>
          <w:szCs w:val="24"/>
        </w:rPr>
        <w:t xml:space="preserve"> </w:t>
      </w:r>
      <w:r w:rsidR="003C0097" w:rsidRPr="00C520D9">
        <w:rPr>
          <w:rFonts w:ascii="Calibri" w:eastAsia="Calibri" w:hAnsi="Calibri" w:cs="Calibri"/>
          <w:i/>
          <w:iCs/>
          <w:color w:val="000000" w:themeColor="text1"/>
          <w:sz w:val="24"/>
          <w:szCs w:val="24"/>
          <w:lang w:val="ru-RU"/>
        </w:rPr>
        <w:t>(</w:t>
      </w:r>
      <w:r w:rsidR="003C0097" w:rsidRPr="00C520D9">
        <w:rPr>
          <w:rFonts w:ascii="Calibri" w:eastAsia="Calibri" w:hAnsi="Calibri" w:cs="Calibri"/>
          <w:i/>
          <w:iCs/>
          <w:color w:val="000000" w:themeColor="text1"/>
          <w:sz w:val="24"/>
          <w:szCs w:val="24"/>
        </w:rPr>
        <w:t>вся вищенаведена в цьому пункті інформація є обов’язковою для подання)</w:t>
      </w:r>
    </w:p>
    <w:p w14:paraId="3B9B83F1" w14:textId="77777777" w:rsidR="00DE145B" w:rsidRDefault="00DE145B" w:rsidP="00DE145B">
      <w:pPr>
        <w:pStyle w:val="aff2"/>
        <w:numPr>
          <w:ilvl w:val="0"/>
          <w:numId w:val="17"/>
        </w:numPr>
        <w:tabs>
          <w:tab w:val="left" w:pos="360"/>
        </w:tabs>
        <w:spacing w:before="120"/>
        <w:ind w:left="90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767A5DC2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короткі відомості про організацію </w:t>
      </w:r>
      <w:r w:rsidRPr="767A5DC2">
        <w:rPr>
          <w:rFonts w:ascii="Calibri" w:eastAsia="Calibri" w:hAnsi="Calibri" w:cs="Calibri"/>
          <w:i/>
          <w:iCs/>
          <w:color w:val="000000" w:themeColor="text1"/>
          <w:sz w:val="24"/>
          <w:szCs w:val="24"/>
        </w:rPr>
        <w:t>(1-2 абзаци):</w:t>
      </w:r>
    </w:p>
    <w:p w14:paraId="582191F3" w14:textId="77777777" w:rsidR="00DE145B" w:rsidRDefault="00DE145B" w:rsidP="00DE145B">
      <w:pPr>
        <w:pStyle w:val="aff2"/>
        <w:numPr>
          <w:ilvl w:val="1"/>
          <w:numId w:val="17"/>
        </w:numPr>
        <w:tabs>
          <w:tab w:val="left" w:pos="270"/>
        </w:tabs>
        <w:spacing w:before="120"/>
        <w:ind w:left="2070" w:hanging="36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767A5DC2">
        <w:rPr>
          <w:rFonts w:ascii="Calibri" w:eastAsia="Calibri" w:hAnsi="Calibri" w:cs="Calibri"/>
          <w:i/>
          <w:iCs/>
          <w:color w:val="000000" w:themeColor="text1"/>
          <w:sz w:val="24"/>
          <w:szCs w:val="24"/>
        </w:rPr>
        <w:t xml:space="preserve">період, протягом якого функціонує організація, </w:t>
      </w:r>
    </w:p>
    <w:p w14:paraId="1AE8EDE6" w14:textId="77777777" w:rsidR="00DE145B" w:rsidRDefault="00DE145B" w:rsidP="00DE145B">
      <w:pPr>
        <w:pStyle w:val="aff2"/>
        <w:numPr>
          <w:ilvl w:val="1"/>
          <w:numId w:val="17"/>
        </w:numPr>
        <w:tabs>
          <w:tab w:val="left" w:pos="270"/>
        </w:tabs>
        <w:spacing w:before="120"/>
        <w:ind w:left="2070" w:hanging="36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767A5DC2">
        <w:rPr>
          <w:rFonts w:ascii="Calibri" w:eastAsia="Calibri" w:hAnsi="Calibri" w:cs="Calibri"/>
          <w:i/>
          <w:iCs/>
          <w:color w:val="000000" w:themeColor="text1"/>
          <w:sz w:val="24"/>
          <w:szCs w:val="24"/>
        </w:rPr>
        <w:t xml:space="preserve">місія, </w:t>
      </w:r>
    </w:p>
    <w:p w14:paraId="74FB4321" w14:textId="77777777" w:rsidR="00DE145B" w:rsidRDefault="00DE145B" w:rsidP="00DE145B">
      <w:pPr>
        <w:pStyle w:val="aff2"/>
        <w:numPr>
          <w:ilvl w:val="1"/>
          <w:numId w:val="17"/>
        </w:numPr>
        <w:tabs>
          <w:tab w:val="left" w:pos="270"/>
        </w:tabs>
        <w:spacing w:before="120"/>
        <w:ind w:left="2070" w:hanging="36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767A5DC2">
        <w:rPr>
          <w:rFonts w:ascii="Calibri" w:eastAsia="Calibri" w:hAnsi="Calibri" w:cs="Calibri"/>
          <w:i/>
          <w:iCs/>
          <w:color w:val="000000" w:themeColor="text1"/>
          <w:sz w:val="24"/>
          <w:szCs w:val="24"/>
        </w:rPr>
        <w:t xml:space="preserve">мета, </w:t>
      </w:r>
    </w:p>
    <w:p w14:paraId="664B3A21" w14:textId="77777777" w:rsidR="00DE145B" w:rsidRDefault="00DE145B" w:rsidP="00DE145B">
      <w:pPr>
        <w:pStyle w:val="aff2"/>
        <w:numPr>
          <w:ilvl w:val="1"/>
          <w:numId w:val="17"/>
        </w:numPr>
        <w:tabs>
          <w:tab w:val="left" w:pos="270"/>
        </w:tabs>
        <w:spacing w:before="120"/>
        <w:ind w:left="2070" w:hanging="36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767A5DC2">
        <w:rPr>
          <w:rFonts w:ascii="Calibri" w:eastAsia="Calibri" w:hAnsi="Calibri" w:cs="Calibri"/>
          <w:i/>
          <w:iCs/>
          <w:color w:val="000000" w:themeColor="text1"/>
          <w:sz w:val="24"/>
          <w:szCs w:val="24"/>
        </w:rPr>
        <w:t xml:space="preserve">завдання, </w:t>
      </w:r>
    </w:p>
    <w:p w14:paraId="6F01E89D" w14:textId="77777777" w:rsidR="00DE145B" w:rsidRDefault="00DE145B" w:rsidP="00DE145B">
      <w:pPr>
        <w:pStyle w:val="aff2"/>
        <w:numPr>
          <w:ilvl w:val="1"/>
          <w:numId w:val="17"/>
        </w:numPr>
        <w:tabs>
          <w:tab w:val="left" w:pos="270"/>
        </w:tabs>
        <w:spacing w:before="120"/>
        <w:ind w:left="2070" w:hanging="36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767A5DC2">
        <w:rPr>
          <w:rFonts w:ascii="Calibri" w:eastAsia="Calibri" w:hAnsi="Calibri" w:cs="Calibri"/>
          <w:i/>
          <w:iCs/>
          <w:color w:val="000000" w:themeColor="text1"/>
          <w:sz w:val="24"/>
          <w:szCs w:val="24"/>
        </w:rPr>
        <w:t>система управління тощо,</w:t>
      </w:r>
    </w:p>
    <w:p w14:paraId="3745CD11" w14:textId="77777777" w:rsidR="00DE145B" w:rsidRDefault="00DE145B" w:rsidP="00DE145B">
      <w:pPr>
        <w:pStyle w:val="aff2"/>
        <w:numPr>
          <w:ilvl w:val="1"/>
          <w:numId w:val="17"/>
        </w:numPr>
        <w:tabs>
          <w:tab w:val="left" w:pos="270"/>
        </w:tabs>
        <w:spacing w:before="120"/>
        <w:ind w:left="2070" w:hanging="36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767A5DC2">
        <w:rPr>
          <w:rFonts w:ascii="Calibri" w:eastAsia="Calibri" w:hAnsi="Calibri" w:cs="Calibri"/>
          <w:i/>
          <w:iCs/>
          <w:color w:val="000000" w:themeColor="text1"/>
          <w:sz w:val="24"/>
          <w:szCs w:val="24"/>
        </w:rPr>
        <w:t xml:space="preserve"> кількість співробітників,</w:t>
      </w:r>
    </w:p>
    <w:p w14:paraId="0BD8CCBC" w14:textId="77777777" w:rsidR="00DE145B" w:rsidRDefault="00DE145B" w:rsidP="00DE145B">
      <w:pPr>
        <w:pStyle w:val="aff2"/>
        <w:numPr>
          <w:ilvl w:val="1"/>
          <w:numId w:val="17"/>
        </w:numPr>
        <w:tabs>
          <w:tab w:val="left" w:pos="270"/>
        </w:tabs>
        <w:spacing w:before="120"/>
        <w:ind w:left="2070" w:hanging="36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767A5DC2">
        <w:rPr>
          <w:rFonts w:ascii="Calibri" w:eastAsia="Calibri" w:hAnsi="Calibri" w:cs="Calibri"/>
          <w:i/>
          <w:iCs/>
          <w:color w:val="000000" w:themeColor="text1"/>
          <w:sz w:val="24"/>
          <w:szCs w:val="24"/>
        </w:rPr>
        <w:t xml:space="preserve"> наявність офісного приміщення та технічне оснащення,</w:t>
      </w:r>
      <w:r w:rsidRPr="767A5DC2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 </w:t>
      </w:r>
    </w:p>
    <w:p w14:paraId="17330DAF" w14:textId="77777777" w:rsidR="00DE145B" w:rsidRDefault="00DE145B" w:rsidP="00DE145B">
      <w:pPr>
        <w:pStyle w:val="aff2"/>
        <w:numPr>
          <w:ilvl w:val="1"/>
          <w:numId w:val="17"/>
        </w:numPr>
        <w:tabs>
          <w:tab w:val="left" w:pos="270"/>
        </w:tabs>
        <w:spacing w:before="120"/>
        <w:ind w:left="2070" w:hanging="36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767A5DC2">
        <w:rPr>
          <w:rFonts w:ascii="Calibri" w:eastAsia="Calibri" w:hAnsi="Calibri" w:cs="Calibri"/>
          <w:i/>
          <w:iCs/>
          <w:color w:val="000000" w:themeColor="text1"/>
          <w:sz w:val="24"/>
          <w:szCs w:val="24"/>
        </w:rPr>
        <w:t>адреса веб-сайту організації та/або сторінки у фейсбуці (обов’язково)</w:t>
      </w:r>
    </w:p>
    <w:p w14:paraId="1CA0ADB2" w14:textId="77777777" w:rsidR="00DE145B" w:rsidRDefault="00DE145B" w:rsidP="00DE145B">
      <w:pPr>
        <w:pStyle w:val="aff2"/>
        <w:numPr>
          <w:ilvl w:val="0"/>
          <w:numId w:val="17"/>
        </w:numPr>
        <w:tabs>
          <w:tab w:val="left" w:pos="180"/>
        </w:tabs>
        <w:spacing w:before="120"/>
        <w:ind w:left="90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767A5DC2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загальний бюджет організації за попередні 3 роки </w:t>
      </w:r>
      <w:r w:rsidRPr="767A5DC2">
        <w:rPr>
          <w:rFonts w:ascii="Calibri" w:eastAsia="Calibri" w:hAnsi="Calibri" w:cs="Calibri"/>
          <w:i/>
          <w:iCs/>
          <w:color w:val="000000" w:themeColor="text1"/>
          <w:sz w:val="24"/>
          <w:szCs w:val="24"/>
        </w:rPr>
        <w:t xml:space="preserve">(згідно Податкових звітів про використання коштів НПО) </w:t>
      </w:r>
    </w:p>
    <w:p w14:paraId="5B344534" w14:textId="77777777" w:rsidR="00DE145B" w:rsidRDefault="00DE145B" w:rsidP="00DE145B">
      <w:pPr>
        <w:pStyle w:val="aff2"/>
        <w:numPr>
          <w:ilvl w:val="0"/>
          <w:numId w:val="17"/>
        </w:numPr>
        <w:tabs>
          <w:tab w:val="left" w:pos="180"/>
        </w:tabs>
        <w:spacing w:before="120"/>
        <w:ind w:left="90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767A5DC2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стисло досвід здійснення кількох проєктів за останні 3 роки за підтримки донорів </w:t>
      </w:r>
      <w:r w:rsidRPr="767A5DC2">
        <w:rPr>
          <w:rFonts w:ascii="Calibri" w:eastAsia="Calibri" w:hAnsi="Calibri" w:cs="Calibri"/>
          <w:i/>
          <w:iCs/>
          <w:color w:val="000000" w:themeColor="text1"/>
          <w:sz w:val="24"/>
          <w:szCs w:val="24"/>
        </w:rPr>
        <w:t>(із зазначенням періоду реалізації і регіону виконання кожного проєкту, донора та контактної особи у донорській структурі, до якої ІЕД міг би звернутися за рекомендацією щодо діяльності організації (обов’язково)</w:t>
      </w:r>
      <w:r w:rsidRPr="767A5DC2">
        <w:rPr>
          <w:rFonts w:ascii="Calibri" w:eastAsia="Calibri" w:hAnsi="Calibri" w:cs="Calibri"/>
          <w:color w:val="000000" w:themeColor="text1"/>
          <w:sz w:val="24"/>
          <w:szCs w:val="24"/>
        </w:rPr>
        <w:t>.</w:t>
      </w:r>
    </w:p>
    <w:p w14:paraId="7F4FB6ED" w14:textId="77777777" w:rsidR="00DE145B" w:rsidRDefault="00DE145B" w:rsidP="00DE145B">
      <w:pPr>
        <w:pStyle w:val="aff2"/>
        <w:numPr>
          <w:ilvl w:val="0"/>
          <w:numId w:val="17"/>
        </w:numPr>
        <w:tabs>
          <w:tab w:val="left" w:pos="180"/>
        </w:tabs>
        <w:spacing w:before="120"/>
        <w:ind w:left="90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767A5DC2">
        <w:rPr>
          <w:rFonts w:ascii="Calibri" w:eastAsia="Calibri" w:hAnsi="Calibri" w:cs="Calibri"/>
          <w:color w:val="000000" w:themeColor="text1"/>
          <w:sz w:val="24"/>
          <w:szCs w:val="24"/>
        </w:rPr>
        <w:t>Резюме керівника проєкту</w:t>
      </w:r>
    </w:p>
    <w:p w14:paraId="3029968A" w14:textId="77777777" w:rsidR="00DE145B" w:rsidRDefault="00DE145B" w:rsidP="00DE145B">
      <w:pPr>
        <w:pStyle w:val="aff2"/>
        <w:numPr>
          <w:ilvl w:val="0"/>
          <w:numId w:val="17"/>
        </w:numPr>
        <w:tabs>
          <w:tab w:val="left" w:pos="180"/>
        </w:tabs>
        <w:spacing w:before="120"/>
        <w:ind w:left="90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767A5DC2">
        <w:rPr>
          <w:rFonts w:ascii="Calibri" w:eastAsia="Calibri" w:hAnsi="Calibri" w:cs="Calibri"/>
          <w:color w:val="000000" w:themeColor="text1"/>
          <w:sz w:val="24"/>
          <w:szCs w:val="24"/>
        </w:rPr>
        <w:t>Резюме основних експертів команди, які працюватимуть над проєктом</w:t>
      </w:r>
    </w:p>
    <w:p w14:paraId="081DCD04" w14:textId="77777777" w:rsidR="009664B9" w:rsidRPr="009664B9" w:rsidRDefault="009664B9" w:rsidP="009664B9">
      <w:pPr>
        <w:spacing w:before="120"/>
        <w:ind w:left="142"/>
        <w:jc w:val="both"/>
        <w:rPr>
          <w:rFonts w:ascii="Calibri" w:hAnsi="Calibri"/>
          <w:sz w:val="24"/>
          <w:szCs w:val="24"/>
        </w:rPr>
      </w:pPr>
    </w:p>
    <w:p w14:paraId="1AB511E0" w14:textId="77777777" w:rsidR="00CD5FEF" w:rsidRPr="009664B9" w:rsidRDefault="00CD5FEF" w:rsidP="00CD5FEF">
      <w:pPr>
        <w:spacing w:before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767A5DC2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IV. Додатки</w:t>
      </w:r>
      <w:r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 (</w:t>
      </w:r>
      <w:r w:rsidRPr="00691FB2">
        <w:rPr>
          <w:rFonts w:ascii="Calibri" w:eastAsia="Calibri" w:hAnsi="Calibri" w:cs="Calibri"/>
          <w:b/>
          <w:bCs/>
          <w:color w:val="000000" w:themeColor="text1"/>
          <w:sz w:val="24"/>
          <w:szCs w:val="24"/>
          <w:u w:val="single"/>
        </w:rPr>
        <w:t>обов’язкові</w:t>
      </w:r>
      <w:r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 до надання)</w:t>
      </w:r>
    </w:p>
    <w:p w14:paraId="2F7B7706" w14:textId="77777777" w:rsidR="00CD5FEF" w:rsidRPr="009664B9" w:rsidRDefault="00CD5FEF" w:rsidP="00CD5FEF">
      <w:pPr>
        <w:pStyle w:val="aff2"/>
        <w:numPr>
          <w:ilvl w:val="0"/>
          <w:numId w:val="18"/>
        </w:numPr>
        <w:tabs>
          <w:tab w:val="left" w:pos="300"/>
          <w:tab w:val="left" w:pos="360"/>
        </w:tabs>
        <w:spacing w:before="120"/>
        <w:ind w:left="300" w:hanging="30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proofErr w:type="spellStart"/>
      <w:r w:rsidRPr="767A5DC2">
        <w:rPr>
          <w:rFonts w:ascii="Calibri" w:eastAsia="Calibri" w:hAnsi="Calibri" w:cs="Calibri"/>
          <w:color w:val="000000" w:themeColor="text1"/>
          <w:sz w:val="24"/>
          <w:szCs w:val="24"/>
        </w:rPr>
        <w:t>Сканокопія</w:t>
      </w:r>
      <w:proofErr w:type="spellEnd"/>
      <w:r w:rsidRPr="767A5DC2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реєстраційної картки проєкту, підписаної й завіреної печаткою організації</w:t>
      </w:r>
      <w:r w:rsidRPr="767A5DC2">
        <w:rPr>
          <w:rFonts w:ascii="Calibri" w:eastAsia="Calibri" w:hAnsi="Calibri" w:cs="Calibri"/>
          <w:color w:val="000000" w:themeColor="text1"/>
          <w:vertAlign w:val="superscript"/>
        </w:rPr>
        <w:t>4</w:t>
      </w:r>
    </w:p>
    <w:p w14:paraId="2E91E0F2" w14:textId="77777777" w:rsidR="00CD5FEF" w:rsidRPr="009664B9" w:rsidRDefault="00CD5FEF" w:rsidP="00CD5FEF">
      <w:pPr>
        <w:pStyle w:val="aff2"/>
        <w:numPr>
          <w:ilvl w:val="0"/>
          <w:numId w:val="18"/>
        </w:numPr>
        <w:tabs>
          <w:tab w:val="left" w:pos="300"/>
          <w:tab w:val="left" w:pos="360"/>
        </w:tabs>
        <w:spacing w:before="120"/>
        <w:ind w:left="300" w:hanging="30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767A5DC2">
        <w:rPr>
          <w:rFonts w:ascii="Calibri" w:eastAsia="Calibri" w:hAnsi="Calibri" w:cs="Calibri"/>
          <w:color w:val="000000" w:themeColor="text1"/>
          <w:sz w:val="24"/>
          <w:szCs w:val="24"/>
        </w:rPr>
        <w:t>Бюджет проєкту</w:t>
      </w:r>
      <w:r w:rsidRPr="767A5DC2">
        <w:rPr>
          <w:rFonts w:ascii="Calibri" w:eastAsia="Calibri" w:hAnsi="Calibri" w:cs="Calibri"/>
          <w:color w:val="000000" w:themeColor="text1"/>
          <w:vertAlign w:val="superscript"/>
        </w:rPr>
        <w:t>5</w:t>
      </w:r>
      <w:r w:rsidRPr="767A5DC2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(обов’язково)</w:t>
      </w:r>
      <w:r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в окремому файлі</w:t>
      </w:r>
    </w:p>
    <w:p w14:paraId="2D6F6D7F" w14:textId="17ED4C9F" w:rsidR="00CD5FEF" w:rsidRPr="009664B9" w:rsidRDefault="00CD5FEF" w:rsidP="00CD5FEF">
      <w:pPr>
        <w:pStyle w:val="aff2"/>
        <w:numPr>
          <w:ilvl w:val="0"/>
          <w:numId w:val="18"/>
        </w:numPr>
        <w:tabs>
          <w:tab w:val="left" w:pos="300"/>
          <w:tab w:val="left" w:pos="360"/>
        </w:tabs>
        <w:spacing w:before="120"/>
        <w:ind w:left="300" w:hanging="30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767A5DC2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Листи від партнерських організацій, що засвідчують готовність партнерів взяти участь у реалізації проєкту та описують характер цієї участі (надаються у разі, якщо </w:t>
      </w:r>
      <w:r w:rsidR="001B7149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до виконання </w:t>
      </w:r>
      <w:r w:rsidRPr="767A5DC2">
        <w:rPr>
          <w:rFonts w:ascii="Calibri" w:eastAsia="Calibri" w:hAnsi="Calibri" w:cs="Calibri"/>
          <w:color w:val="000000" w:themeColor="text1"/>
          <w:sz w:val="24"/>
          <w:szCs w:val="24"/>
        </w:rPr>
        <w:t>проєкт</w:t>
      </w:r>
      <w:r w:rsidR="001B7149">
        <w:rPr>
          <w:rFonts w:ascii="Calibri" w:eastAsia="Calibri" w:hAnsi="Calibri" w:cs="Calibri"/>
          <w:color w:val="000000" w:themeColor="text1"/>
          <w:sz w:val="24"/>
          <w:szCs w:val="24"/>
        </w:rPr>
        <w:t>у</w:t>
      </w:r>
      <w:r w:rsidRPr="767A5DC2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планується </w:t>
      </w:r>
      <w:r w:rsidR="001B7149">
        <w:rPr>
          <w:rFonts w:ascii="Calibri" w:eastAsia="Calibri" w:hAnsi="Calibri" w:cs="Calibri"/>
          <w:color w:val="000000" w:themeColor="text1"/>
          <w:sz w:val="24"/>
          <w:szCs w:val="24"/>
        </w:rPr>
        <w:t>залучати інші ГО</w:t>
      </w:r>
      <w:r w:rsidRPr="767A5DC2">
        <w:rPr>
          <w:rFonts w:ascii="Calibri" w:eastAsia="Calibri" w:hAnsi="Calibri" w:cs="Calibri"/>
          <w:color w:val="000000" w:themeColor="text1"/>
          <w:sz w:val="24"/>
          <w:szCs w:val="24"/>
        </w:rPr>
        <w:t>, ЗМІ).</w:t>
      </w:r>
    </w:p>
    <w:p w14:paraId="26C862DA" w14:textId="77777777" w:rsidR="00CD5FEF" w:rsidRPr="009664B9" w:rsidRDefault="00CD5FEF" w:rsidP="00CD5FEF">
      <w:pPr>
        <w:pStyle w:val="aff2"/>
        <w:numPr>
          <w:ilvl w:val="0"/>
          <w:numId w:val="18"/>
        </w:numPr>
        <w:tabs>
          <w:tab w:val="left" w:pos="300"/>
          <w:tab w:val="left" w:pos="360"/>
        </w:tabs>
        <w:spacing w:before="120"/>
        <w:ind w:left="300" w:hanging="30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767A5DC2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Копія виписки із ЄДР </w:t>
      </w:r>
    </w:p>
    <w:p w14:paraId="70850422" w14:textId="3BD5B6B7" w:rsidR="00CD5FEF" w:rsidRPr="009664B9" w:rsidRDefault="00CD5FEF" w:rsidP="00CD5FEF">
      <w:pPr>
        <w:pStyle w:val="aff2"/>
        <w:numPr>
          <w:ilvl w:val="0"/>
          <w:numId w:val="18"/>
        </w:numPr>
        <w:tabs>
          <w:tab w:val="left" w:pos="300"/>
          <w:tab w:val="left" w:pos="360"/>
        </w:tabs>
        <w:spacing w:before="120"/>
        <w:ind w:left="300" w:hanging="30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767A5DC2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Копія рішення </w:t>
      </w:r>
      <w:r w:rsidR="001B7149">
        <w:rPr>
          <w:rFonts w:ascii="Calibri" w:eastAsia="Calibri" w:hAnsi="Calibri" w:cs="Calibri"/>
          <w:color w:val="000000" w:themeColor="text1"/>
          <w:sz w:val="24"/>
          <w:szCs w:val="24"/>
        </w:rPr>
        <w:t>ДПС</w:t>
      </w:r>
      <w:r w:rsidRPr="767A5DC2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про включення Вашої організації до реєстру неприбуткових організацій </w:t>
      </w:r>
    </w:p>
    <w:p w14:paraId="2E35D4C9" w14:textId="052C4E05" w:rsidR="009664B9" w:rsidRPr="009664B9" w:rsidRDefault="009664B9" w:rsidP="5DE9D47E">
      <w:pPr>
        <w:spacing w:before="120"/>
        <w:jc w:val="both"/>
        <w:rPr>
          <w:rFonts w:ascii="Calibri" w:hAnsi="Calibri"/>
          <w:sz w:val="24"/>
          <w:szCs w:val="24"/>
        </w:rPr>
      </w:pPr>
    </w:p>
    <w:p w14:paraId="6230F584" w14:textId="4173F340" w:rsidR="00EA6A67" w:rsidRPr="009664B9" w:rsidRDefault="009664B9" w:rsidP="009664B9">
      <w:pPr>
        <w:spacing w:before="120"/>
        <w:ind w:left="284"/>
        <w:contextualSpacing/>
        <w:jc w:val="center"/>
        <w:rPr>
          <w:rFonts w:ascii="Calibri" w:hAnsi="Calibri"/>
        </w:rPr>
      </w:pPr>
      <w:r w:rsidRPr="2E8A0A14">
        <w:rPr>
          <w:rFonts w:ascii="Calibri" w:hAnsi="Calibri"/>
          <w:b/>
          <w:bCs/>
          <w:i/>
          <w:iCs/>
          <w:sz w:val="24"/>
          <w:szCs w:val="24"/>
        </w:rPr>
        <w:t>Звертаємо увагу, що після реєстрації та прийняття до розгляду про</w:t>
      </w:r>
      <w:r w:rsidR="692641CA" w:rsidRPr="2E8A0A14">
        <w:rPr>
          <w:rFonts w:ascii="Calibri" w:hAnsi="Calibri"/>
          <w:b/>
          <w:bCs/>
          <w:i/>
          <w:iCs/>
          <w:sz w:val="24"/>
          <w:szCs w:val="24"/>
        </w:rPr>
        <w:t>є</w:t>
      </w:r>
      <w:r w:rsidRPr="2E8A0A14">
        <w:rPr>
          <w:rFonts w:ascii="Calibri" w:hAnsi="Calibri"/>
          <w:b/>
          <w:bCs/>
          <w:i/>
          <w:iCs/>
          <w:sz w:val="24"/>
          <w:szCs w:val="24"/>
        </w:rPr>
        <w:t>кту, від ІЕД може надійти запит щодо необхідності надання організацією інших додатків.</w:t>
      </w:r>
    </w:p>
    <w:sectPr w:rsidR="00EA6A67" w:rsidRPr="009664B9" w:rsidSect="00E202C1"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40" w:code="9"/>
      <w:pgMar w:top="1134" w:right="851" w:bottom="820" w:left="1134" w:header="284" w:footer="284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117A68" w14:textId="77777777" w:rsidR="00203214" w:rsidRDefault="00203214">
      <w:r>
        <w:separator/>
      </w:r>
    </w:p>
  </w:endnote>
  <w:endnote w:type="continuationSeparator" w:id="0">
    <w:p w14:paraId="1CEEA03D" w14:textId="77777777" w:rsidR="00203214" w:rsidRDefault="00203214">
      <w:r>
        <w:continuationSeparator/>
      </w:r>
    </w:p>
  </w:endnote>
  <w:endnote w:type="continuationNotice" w:id="1">
    <w:p w14:paraId="74688F26" w14:textId="77777777" w:rsidR="00203214" w:rsidRDefault="0020321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UkrainianJournal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tiqua">
    <w:altName w:val="Bahnschrift Light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C11236" w14:textId="77777777" w:rsidR="00234455" w:rsidRDefault="00234455" w:rsidP="002E5151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4BE47ADB" w14:textId="77777777" w:rsidR="00234455" w:rsidRDefault="00234455" w:rsidP="00E73420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768D9D" w14:textId="77777777" w:rsidR="00234455" w:rsidRDefault="00234455" w:rsidP="002E5151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DB70AF">
      <w:rPr>
        <w:rStyle w:val="a5"/>
        <w:noProof/>
      </w:rPr>
      <w:t>5</w:t>
    </w:r>
    <w:r>
      <w:rPr>
        <w:rStyle w:val="a5"/>
      </w:rPr>
      <w:fldChar w:fldCharType="end"/>
    </w:r>
  </w:p>
  <w:p w14:paraId="75238B43" w14:textId="77777777" w:rsidR="00234455" w:rsidRDefault="00234455" w:rsidP="00E73420">
    <w:pPr>
      <w:pStyle w:val="a3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305"/>
      <w:gridCol w:w="3305"/>
      <w:gridCol w:w="3305"/>
    </w:tblGrid>
    <w:tr w:rsidR="4CC8C14C" w14:paraId="208CFF6F" w14:textId="77777777" w:rsidTr="4CC8C14C">
      <w:tc>
        <w:tcPr>
          <w:tcW w:w="3305" w:type="dxa"/>
        </w:tcPr>
        <w:p w14:paraId="4C36A17D" w14:textId="2DEDE983" w:rsidR="4CC8C14C" w:rsidRDefault="4CC8C14C" w:rsidP="4CC8C14C">
          <w:pPr>
            <w:pStyle w:val="a7"/>
            <w:ind w:left="-115"/>
          </w:pPr>
        </w:p>
      </w:tc>
      <w:tc>
        <w:tcPr>
          <w:tcW w:w="3305" w:type="dxa"/>
        </w:tcPr>
        <w:p w14:paraId="79B8E222" w14:textId="25A89533" w:rsidR="4CC8C14C" w:rsidRDefault="4CC8C14C" w:rsidP="4CC8C14C">
          <w:pPr>
            <w:pStyle w:val="a7"/>
            <w:jc w:val="center"/>
          </w:pPr>
        </w:p>
      </w:tc>
      <w:tc>
        <w:tcPr>
          <w:tcW w:w="3305" w:type="dxa"/>
        </w:tcPr>
        <w:p w14:paraId="7F02BD5C" w14:textId="1C31FD2F" w:rsidR="4CC8C14C" w:rsidRDefault="4CC8C14C" w:rsidP="4CC8C14C">
          <w:pPr>
            <w:pStyle w:val="a7"/>
            <w:ind w:right="-115"/>
            <w:jc w:val="right"/>
          </w:pPr>
        </w:p>
      </w:tc>
    </w:tr>
  </w:tbl>
  <w:p w14:paraId="73A5CE7A" w14:textId="174F9C6D" w:rsidR="4CC8C14C" w:rsidRDefault="4CC8C14C" w:rsidP="4CC8C14C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FBBAE2" w14:textId="77777777" w:rsidR="00203214" w:rsidRDefault="00203214">
      <w:r>
        <w:separator/>
      </w:r>
    </w:p>
  </w:footnote>
  <w:footnote w:type="continuationSeparator" w:id="0">
    <w:p w14:paraId="7A3B0FCE" w14:textId="77777777" w:rsidR="00203214" w:rsidRDefault="00203214">
      <w:r>
        <w:continuationSeparator/>
      </w:r>
    </w:p>
  </w:footnote>
  <w:footnote w:type="continuationNotice" w:id="1">
    <w:p w14:paraId="4178B0B8" w14:textId="77777777" w:rsidR="00203214" w:rsidRDefault="00203214"/>
  </w:footnote>
  <w:footnote w:id="2">
    <w:p w14:paraId="40980562" w14:textId="77777777" w:rsidR="00234455" w:rsidRPr="009664B9" w:rsidRDefault="00234455" w:rsidP="007C102C">
      <w:pPr>
        <w:pStyle w:val="af4"/>
        <w:rPr>
          <w:rFonts w:ascii="Calibri" w:hAnsi="Calibri"/>
        </w:rPr>
      </w:pPr>
      <w:r w:rsidRPr="009664B9">
        <w:rPr>
          <w:rStyle w:val="af6"/>
          <w:rFonts w:ascii="Calibri" w:hAnsi="Calibri"/>
        </w:rPr>
        <w:footnoteRef/>
      </w:r>
      <w:r w:rsidRPr="009664B9">
        <w:rPr>
          <w:rFonts w:ascii="Calibri" w:hAnsi="Calibri"/>
        </w:rPr>
        <w:t xml:space="preserve"> Загальний обсяг заповненої аплікаційної форми не повинен перевищувати 15 </w:t>
      </w:r>
      <w:proofErr w:type="spellStart"/>
      <w:r w:rsidRPr="009664B9">
        <w:rPr>
          <w:rFonts w:ascii="Calibri" w:hAnsi="Calibri"/>
        </w:rPr>
        <w:t>стор</w:t>
      </w:r>
      <w:proofErr w:type="spellEnd"/>
      <w:r w:rsidRPr="009664B9">
        <w:rPr>
          <w:rFonts w:ascii="Calibri" w:hAnsi="Calibri"/>
        </w:rPr>
        <w:t xml:space="preserve">. (шрифт: </w:t>
      </w:r>
      <w:proofErr w:type="spellStart"/>
      <w:r w:rsidRPr="009664B9">
        <w:rPr>
          <w:rFonts w:ascii="Calibri" w:hAnsi="Calibri"/>
        </w:rPr>
        <w:t>Calibri</w:t>
      </w:r>
      <w:proofErr w:type="spellEnd"/>
      <w:r w:rsidRPr="009664B9">
        <w:rPr>
          <w:rFonts w:ascii="Calibri" w:hAnsi="Calibri"/>
        </w:rPr>
        <w:t>, розмір шрифту 12; міжрядковий інтервал - 1,0, поля тексту - 20 мм з усіх боків).</w:t>
      </w:r>
    </w:p>
  </w:footnote>
  <w:footnote w:id="3">
    <w:p w14:paraId="23134B62" w14:textId="77777777" w:rsidR="00234455" w:rsidRPr="009664B9" w:rsidRDefault="00234455" w:rsidP="00442263">
      <w:pPr>
        <w:pStyle w:val="af4"/>
        <w:rPr>
          <w:rFonts w:ascii="Calibri" w:hAnsi="Calibri"/>
        </w:rPr>
      </w:pPr>
      <w:r w:rsidRPr="009664B9">
        <w:rPr>
          <w:rStyle w:val="af6"/>
          <w:rFonts w:ascii="Calibri" w:hAnsi="Calibri"/>
        </w:rPr>
        <w:footnoteRef/>
      </w:r>
      <w:r w:rsidRPr="009664B9">
        <w:rPr>
          <w:rFonts w:ascii="Calibri" w:hAnsi="Calibri"/>
        </w:rPr>
        <w:t xml:space="preserve"> </w:t>
      </w:r>
      <w:proofErr w:type="spellStart"/>
      <w:r w:rsidRPr="009664B9">
        <w:rPr>
          <w:rFonts w:ascii="Calibri" w:hAnsi="Calibri"/>
        </w:rPr>
        <w:t>Сканокопія</w:t>
      </w:r>
      <w:proofErr w:type="spellEnd"/>
      <w:r w:rsidRPr="009664B9">
        <w:rPr>
          <w:rFonts w:ascii="Calibri" w:hAnsi="Calibri"/>
        </w:rPr>
        <w:t xml:space="preserve"> реєстраційної картки </w:t>
      </w:r>
      <w:proofErr w:type="spellStart"/>
      <w:r w:rsidRPr="009664B9">
        <w:rPr>
          <w:rFonts w:ascii="Calibri" w:hAnsi="Calibri"/>
        </w:rPr>
        <w:t>проекту</w:t>
      </w:r>
      <w:proofErr w:type="spellEnd"/>
      <w:r w:rsidRPr="009664B9">
        <w:rPr>
          <w:rFonts w:ascii="Calibri" w:hAnsi="Calibri"/>
        </w:rPr>
        <w:t xml:space="preserve">, підписаної й завіреної печаткою організації, додається до </w:t>
      </w:r>
      <w:proofErr w:type="spellStart"/>
      <w:r w:rsidRPr="009664B9">
        <w:rPr>
          <w:rFonts w:ascii="Calibri" w:hAnsi="Calibri"/>
        </w:rPr>
        <w:t>проекту</w:t>
      </w:r>
      <w:proofErr w:type="spellEnd"/>
      <w:r w:rsidRPr="009664B9">
        <w:rPr>
          <w:rFonts w:ascii="Calibri" w:hAnsi="Calibri"/>
        </w:rPr>
        <w:t xml:space="preserve"> окремим файлом.</w:t>
      </w:r>
    </w:p>
  </w:footnote>
  <w:footnote w:id="4">
    <w:p w14:paraId="363FACB8" w14:textId="77777777" w:rsidR="00234455" w:rsidRPr="009664B9" w:rsidRDefault="00234455" w:rsidP="00F51BEE">
      <w:pPr>
        <w:pStyle w:val="af4"/>
        <w:rPr>
          <w:rFonts w:ascii="Calibri" w:hAnsi="Calibri"/>
          <w:lang w:val="ru-RU"/>
        </w:rPr>
      </w:pPr>
      <w:r w:rsidRPr="009664B9">
        <w:rPr>
          <w:rStyle w:val="af6"/>
          <w:rFonts w:ascii="Calibri" w:hAnsi="Calibri"/>
        </w:rPr>
        <w:footnoteRef/>
      </w:r>
      <w:r w:rsidRPr="009664B9">
        <w:rPr>
          <w:rFonts w:ascii="Calibri" w:hAnsi="Calibri"/>
        </w:rPr>
        <w:t xml:space="preserve"> </w:t>
      </w:r>
      <w:r w:rsidRPr="009664B9">
        <w:rPr>
          <w:rFonts w:ascii="Calibri" w:hAnsi="Calibri"/>
        </w:rPr>
        <w:t xml:space="preserve">Бюджет </w:t>
      </w:r>
      <w:proofErr w:type="spellStart"/>
      <w:r w:rsidRPr="009664B9">
        <w:rPr>
          <w:rFonts w:ascii="Calibri" w:hAnsi="Calibri"/>
        </w:rPr>
        <w:t>проектної</w:t>
      </w:r>
      <w:proofErr w:type="spellEnd"/>
      <w:r w:rsidRPr="009664B9">
        <w:rPr>
          <w:rFonts w:ascii="Calibri" w:hAnsi="Calibri"/>
        </w:rPr>
        <w:t xml:space="preserve"> пропозиції заповнюється за окремою формою в </w:t>
      </w:r>
      <w:r w:rsidRPr="009664B9">
        <w:rPr>
          <w:rFonts w:ascii="Calibri" w:hAnsi="Calibri"/>
          <w:lang w:val="en-US"/>
        </w:rPr>
        <w:t>Excel</w:t>
      </w:r>
      <w:r w:rsidRPr="009664B9">
        <w:rPr>
          <w:rFonts w:ascii="Calibri" w:hAnsi="Calibri"/>
          <w:lang w:val="ru-RU"/>
        </w:rPr>
        <w:t xml:space="preserve"> </w:t>
      </w:r>
      <w:r w:rsidRPr="009664B9">
        <w:rPr>
          <w:rFonts w:ascii="Calibri" w:hAnsi="Calibri"/>
        </w:rPr>
        <w:t xml:space="preserve">та додається до </w:t>
      </w:r>
      <w:r w:rsidRPr="009664B9">
        <w:rPr>
          <w:rFonts w:ascii="Calibri" w:hAnsi="Calibri"/>
          <w:lang w:val="ru-RU"/>
        </w:rPr>
        <w:t>проекту.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305"/>
      <w:gridCol w:w="3305"/>
      <w:gridCol w:w="3305"/>
    </w:tblGrid>
    <w:tr w:rsidR="4CC8C14C" w14:paraId="72A5EDF3" w14:textId="77777777" w:rsidTr="4CC8C14C">
      <w:tc>
        <w:tcPr>
          <w:tcW w:w="3305" w:type="dxa"/>
        </w:tcPr>
        <w:p w14:paraId="7E7325EA" w14:textId="71F733FA" w:rsidR="4CC8C14C" w:rsidRDefault="4CC8C14C" w:rsidP="4CC8C14C">
          <w:pPr>
            <w:pStyle w:val="a7"/>
            <w:ind w:left="-115"/>
          </w:pPr>
        </w:p>
      </w:tc>
      <w:tc>
        <w:tcPr>
          <w:tcW w:w="3305" w:type="dxa"/>
        </w:tcPr>
        <w:p w14:paraId="18A1E8B5" w14:textId="2EBDC80A" w:rsidR="4CC8C14C" w:rsidRDefault="4CC8C14C" w:rsidP="4CC8C14C">
          <w:pPr>
            <w:pStyle w:val="a7"/>
            <w:jc w:val="center"/>
          </w:pPr>
        </w:p>
      </w:tc>
      <w:tc>
        <w:tcPr>
          <w:tcW w:w="3305" w:type="dxa"/>
        </w:tcPr>
        <w:p w14:paraId="72D153F6" w14:textId="3980FCD9" w:rsidR="4CC8C14C" w:rsidRDefault="4CC8C14C" w:rsidP="4CC8C14C">
          <w:pPr>
            <w:pStyle w:val="a7"/>
            <w:ind w:right="-115"/>
            <w:jc w:val="right"/>
          </w:pPr>
        </w:p>
      </w:tc>
    </w:tr>
  </w:tbl>
  <w:p w14:paraId="4559BFBB" w14:textId="45A45142" w:rsidR="4CC8C14C" w:rsidRDefault="4CC8C14C" w:rsidP="4CC8C14C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294C6A" w14:textId="27A1F954" w:rsidR="004D4842" w:rsidRPr="004D4842" w:rsidRDefault="1C1FD6C3" w:rsidP="671637D0">
    <w:pPr>
      <w:pStyle w:val="a7"/>
      <w:jc w:val="center"/>
    </w:pPr>
    <w:r>
      <w:t xml:space="preserve">  </w:t>
    </w:r>
    <w:r w:rsidRPr="1C1FD6C3">
      <w:rPr>
        <w:lang w:val="uk-UA"/>
      </w:rPr>
      <w:t xml:space="preserve">  </w:t>
    </w:r>
    <w:r>
      <w:rPr>
        <w:noProof/>
      </w:rPr>
      <w:drawing>
        <wp:inline distT="0" distB="0" distL="0" distR="0" wp14:anchorId="77B77310" wp14:editId="16F000D5">
          <wp:extent cx="6296024" cy="800100"/>
          <wp:effectExtent l="0" t="0" r="0" b="0"/>
          <wp:docPr id="29924806" name="Рисунок 2992480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96024" cy="8001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36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198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14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300"/>
        </w:tabs>
        <w:ind w:left="6480" w:hanging="180"/>
      </w:pPr>
    </w:lvl>
  </w:abstractNum>
  <w:abstractNum w:abstractNumId="1" w15:restartNumberingAfterBreak="0">
    <w:nsid w:val="00000002"/>
    <w:multiLevelType w:val="hybridMultilevel"/>
    <w:tmpl w:val="00000002"/>
    <w:lvl w:ilvl="0" w:tplc="B62401A6">
      <w:start w:val="1"/>
      <w:numFmt w:val="bullet"/>
      <w:lvlText w:val="▪"/>
      <w:lvlJc w:val="left"/>
      <w:pPr>
        <w:tabs>
          <w:tab w:val="num" w:pos="0"/>
        </w:tabs>
        <w:ind w:left="360"/>
      </w:pPr>
      <w:rPr>
        <w:rFonts w:ascii="Arial" w:eastAsia="Times New Roman" w:hAnsi="Arial" w:cs="Arial"/>
      </w:rPr>
    </w:lvl>
    <w:lvl w:ilvl="1" w:tplc="A31272B8">
      <w:start w:val="1"/>
      <w:numFmt w:val="lowerLetter"/>
      <w:lvlText w:val="%2."/>
      <w:lvlJc w:val="left"/>
      <w:pPr>
        <w:tabs>
          <w:tab w:val="num" w:pos="0"/>
        </w:tabs>
        <w:ind w:firstLine="1080"/>
      </w:pPr>
    </w:lvl>
    <w:lvl w:ilvl="2" w:tplc="A1E8EE76">
      <w:start w:val="1"/>
      <w:numFmt w:val="lowerRoman"/>
      <w:lvlText w:val="%3."/>
      <w:lvlJc w:val="left"/>
      <w:pPr>
        <w:tabs>
          <w:tab w:val="num" w:pos="0"/>
        </w:tabs>
        <w:ind w:firstLine="1980"/>
      </w:pPr>
    </w:lvl>
    <w:lvl w:ilvl="3" w:tplc="BAAC0882">
      <w:start w:val="1"/>
      <w:numFmt w:val="decimal"/>
      <w:lvlText w:val="%4."/>
      <w:lvlJc w:val="left"/>
      <w:pPr>
        <w:tabs>
          <w:tab w:val="num" w:pos="0"/>
        </w:tabs>
        <w:ind w:firstLine="2520"/>
      </w:pPr>
    </w:lvl>
    <w:lvl w:ilvl="4" w:tplc="D6E45FC2">
      <w:start w:val="1"/>
      <w:numFmt w:val="lowerLetter"/>
      <w:lvlText w:val="%5."/>
      <w:lvlJc w:val="left"/>
      <w:pPr>
        <w:tabs>
          <w:tab w:val="num" w:pos="0"/>
        </w:tabs>
        <w:ind w:firstLine="3240"/>
      </w:pPr>
    </w:lvl>
    <w:lvl w:ilvl="5" w:tplc="ED0CA5A0">
      <w:start w:val="1"/>
      <w:numFmt w:val="lowerRoman"/>
      <w:lvlText w:val="%6."/>
      <w:lvlJc w:val="left"/>
      <w:pPr>
        <w:tabs>
          <w:tab w:val="num" w:pos="0"/>
        </w:tabs>
        <w:ind w:firstLine="4140"/>
      </w:pPr>
    </w:lvl>
    <w:lvl w:ilvl="6" w:tplc="74E861C2">
      <w:start w:val="1"/>
      <w:numFmt w:val="decimal"/>
      <w:lvlText w:val="%7."/>
      <w:lvlJc w:val="left"/>
      <w:pPr>
        <w:tabs>
          <w:tab w:val="num" w:pos="0"/>
        </w:tabs>
        <w:ind w:firstLine="4680"/>
      </w:pPr>
    </w:lvl>
    <w:lvl w:ilvl="7" w:tplc="A8F8B1B0">
      <w:start w:val="1"/>
      <w:numFmt w:val="lowerLetter"/>
      <w:lvlText w:val="%8."/>
      <w:lvlJc w:val="left"/>
      <w:pPr>
        <w:tabs>
          <w:tab w:val="num" w:pos="0"/>
        </w:tabs>
        <w:ind w:firstLine="5400"/>
      </w:pPr>
    </w:lvl>
    <w:lvl w:ilvl="8" w:tplc="52560D40">
      <w:start w:val="1"/>
      <w:numFmt w:val="lowerRoman"/>
      <w:lvlText w:val="%9."/>
      <w:lvlJc w:val="left"/>
      <w:pPr>
        <w:tabs>
          <w:tab w:val="num" w:pos="0"/>
        </w:tabs>
        <w:ind w:firstLine="6300"/>
      </w:p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bullet"/>
      <w:lvlText w:val="▪"/>
      <w:lvlJc w:val="left"/>
      <w:pPr>
        <w:tabs>
          <w:tab w:val="num" w:pos="284"/>
        </w:tabs>
        <w:ind w:left="644" w:hanging="284"/>
      </w:pPr>
      <w:rPr>
        <w:rFonts w:ascii="Arial" w:eastAsia="Times New Roman" w:hAnsi="Arial" w:cs="Arial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firstLine="108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firstLine="19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firstLine="252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firstLine="324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firstLine="414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firstLine="468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firstLine="540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firstLine="6300"/>
      </w:pPr>
    </w:lvl>
  </w:abstractNum>
  <w:abstractNum w:abstractNumId="3" w15:restartNumberingAfterBreak="0">
    <w:nsid w:val="00000004"/>
    <w:multiLevelType w:val="hybridMultilevel"/>
    <w:tmpl w:val="00000004"/>
    <w:lvl w:ilvl="0" w:tplc="E90AB07C">
      <w:start w:val="1"/>
      <w:numFmt w:val="decimal"/>
      <w:lvlText w:val="%1."/>
      <w:lvlJc w:val="left"/>
      <w:pPr>
        <w:tabs>
          <w:tab w:val="num" w:pos="360"/>
        </w:tabs>
        <w:ind w:left="720" w:hanging="360"/>
      </w:pPr>
    </w:lvl>
    <w:lvl w:ilvl="1" w:tplc="02D6099C">
      <w:start w:val="1"/>
      <w:numFmt w:val="lowerLetter"/>
      <w:lvlText w:val="%2."/>
      <w:lvlJc w:val="left"/>
      <w:pPr>
        <w:tabs>
          <w:tab w:val="num" w:pos="1080"/>
        </w:tabs>
        <w:ind w:left="1440" w:hanging="360"/>
      </w:pPr>
    </w:lvl>
    <w:lvl w:ilvl="2" w:tplc="EB804972">
      <w:start w:val="1"/>
      <w:numFmt w:val="lowerRoman"/>
      <w:lvlText w:val="%3."/>
      <w:lvlJc w:val="right"/>
      <w:pPr>
        <w:tabs>
          <w:tab w:val="num" w:pos="1980"/>
        </w:tabs>
        <w:ind w:left="2160" w:hanging="180"/>
      </w:pPr>
    </w:lvl>
    <w:lvl w:ilvl="3" w:tplc="F470F42A">
      <w:start w:val="1"/>
      <w:numFmt w:val="decimal"/>
      <w:lvlText w:val="%4."/>
      <w:lvlJc w:val="left"/>
      <w:pPr>
        <w:tabs>
          <w:tab w:val="num" w:pos="2520"/>
        </w:tabs>
        <w:ind w:left="2880" w:hanging="360"/>
      </w:pPr>
    </w:lvl>
    <w:lvl w:ilvl="4" w:tplc="B78E5730">
      <w:start w:val="1"/>
      <w:numFmt w:val="lowerLetter"/>
      <w:lvlText w:val="%5."/>
      <w:lvlJc w:val="left"/>
      <w:pPr>
        <w:tabs>
          <w:tab w:val="num" w:pos="3240"/>
        </w:tabs>
        <w:ind w:left="3600" w:hanging="360"/>
      </w:pPr>
    </w:lvl>
    <w:lvl w:ilvl="5" w:tplc="4A6A3C52">
      <w:start w:val="1"/>
      <w:numFmt w:val="lowerRoman"/>
      <w:lvlText w:val="%6."/>
      <w:lvlJc w:val="right"/>
      <w:pPr>
        <w:tabs>
          <w:tab w:val="num" w:pos="4140"/>
        </w:tabs>
        <w:ind w:left="4320" w:hanging="180"/>
      </w:pPr>
    </w:lvl>
    <w:lvl w:ilvl="6" w:tplc="A07A1A32">
      <w:start w:val="1"/>
      <w:numFmt w:val="decimal"/>
      <w:lvlText w:val="%7."/>
      <w:lvlJc w:val="left"/>
      <w:pPr>
        <w:tabs>
          <w:tab w:val="num" w:pos="4680"/>
        </w:tabs>
        <w:ind w:left="5040" w:hanging="360"/>
      </w:pPr>
    </w:lvl>
    <w:lvl w:ilvl="7" w:tplc="4148EEAA">
      <w:start w:val="1"/>
      <w:numFmt w:val="lowerLetter"/>
      <w:lvlText w:val="%8."/>
      <w:lvlJc w:val="left"/>
      <w:pPr>
        <w:tabs>
          <w:tab w:val="num" w:pos="5400"/>
        </w:tabs>
        <w:ind w:left="5760" w:hanging="360"/>
      </w:pPr>
    </w:lvl>
    <w:lvl w:ilvl="8" w:tplc="B8BEE236">
      <w:start w:val="1"/>
      <w:numFmt w:val="lowerRoman"/>
      <w:lvlText w:val="%9."/>
      <w:lvlJc w:val="right"/>
      <w:pPr>
        <w:tabs>
          <w:tab w:val="num" w:pos="6300"/>
        </w:tabs>
        <w:ind w:left="6480" w:hanging="180"/>
      </w:pPr>
    </w:lvl>
  </w:abstractNum>
  <w:abstractNum w:abstractNumId="4" w15:restartNumberingAfterBreak="0">
    <w:nsid w:val="00000005"/>
    <w:multiLevelType w:val="multilevel"/>
    <w:tmpl w:val="00000005"/>
    <w:lvl w:ilvl="0">
      <w:start w:val="1"/>
      <w:numFmt w:val="bullet"/>
      <w:lvlText w:val="▪"/>
      <w:lvlJc w:val="left"/>
      <w:pPr>
        <w:tabs>
          <w:tab w:val="num" w:pos="0"/>
        </w:tabs>
        <w:ind w:left="360"/>
      </w:pPr>
      <w:rPr>
        <w:rFonts w:ascii="Arial" w:eastAsia="Times New Roman" w:hAnsi="Arial" w:cs="Arial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firstLine="108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firstLine="19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firstLine="252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firstLine="324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firstLine="414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firstLine="468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firstLine="540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firstLine="6300"/>
      </w:pPr>
    </w:lvl>
  </w:abstractNum>
  <w:abstractNum w:abstractNumId="5" w15:restartNumberingAfterBreak="0">
    <w:nsid w:val="02FC2D54"/>
    <w:multiLevelType w:val="hybridMultilevel"/>
    <w:tmpl w:val="0B82E73E"/>
    <w:lvl w:ilvl="0" w:tplc="0B424A56"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301EBCA"/>
    <w:multiLevelType w:val="hybridMultilevel"/>
    <w:tmpl w:val="03F41326"/>
    <w:lvl w:ilvl="0" w:tplc="ED9C1AA6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</w:rPr>
    </w:lvl>
    <w:lvl w:ilvl="1" w:tplc="B942B1F0">
      <w:start w:val="1"/>
      <w:numFmt w:val="lowerLetter"/>
      <w:lvlText w:val="%2."/>
      <w:lvlJc w:val="left"/>
      <w:pPr>
        <w:ind w:left="1440" w:hanging="360"/>
      </w:pPr>
    </w:lvl>
    <w:lvl w:ilvl="2" w:tplc="EC9A8646">
      <w:start w:val="1"/>
      <w:numFmt w:val="lowerRoman"/>
      <w:lvlText w:val="%3."/>
      <w:lvlJc w:val="right"/>
      <w:pPr>
        <w:ind w:left="2160" w:hanging="180"/>
      </w:pPr>
    </w:lvl>
    <w:lvl w:ilvl="3" w:tplc="D1E609DC">
      <w:start w:val="1"/>
      <w:numFmt w:val="decimal"/>
      <w:lvlText w:val="%4."/>
      <w:lvlJc w:val="left"/>
      <w:pPr>
        <w:ind w:left="2880" w:hanging="360"/>
      </w:pPr>
    </w:lvl>
    <w:lvl w:ilvl="4" w:tplc="7C461C8A">
      <w:start w:val="1"/>
      <w:numFmt w:val="lowerLetter"/>
      <w:lvlText w:val="%5."/>
      <w:lvlJc w:val="left"/>
      <w:pPr>
        <w:ind w:left="3600" w:hanging="360"/>
      </w:pPr>
    </w:lvl>
    <w:lvl w:ilvl="5" w:tplc="45541C76">
      <w:start w:val="1"/>
      <w:numFmt w:val="lowerRoman"/>
      <w:lvlText w:val="%6."/>
      <w:lvlJc w:val="right"/>
      <w:pPr>
        <w:ind w:left="4320" w:hanging="180"/>
      </w:pPr>
    </w:lvl>
    <w:lvl w:ilvl="6" w:tplc="5106A73E">
      <w:start w:val="1"/>
      <w:numFmt w:val="decimal"/>
      <w:lvlText w:val="%7."/>
      <w:lvlJc w:val="left"/>
      <w:pPr>
        <w:ind w:left="5040" w:hanging="360"/>
      </w:pPr>
    </w:lvl>
    <w:lvl w:ilvl="7" w:tplc="6568C948">
      <w:start w:val="1"/>
      <w:numFmt w:val="lowerLetter"/>
      <w:lvlText w:val="%8."/>
      <w:lvlJc w:val="left"/>
      <w:pPr>
        <w:ind w:left="5760" w:hanging="360"/>
      </w:pPr>
    </w:lvl>
    <w:lvl w:ilvl="8" w:tplc="732CF584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F4FDE6"/>
    <w:multiLevelType w:val="hybridMultilevel"/>
    <w:tmpl w:val="531E3B34"/>
    <w:lvl w:ilvl="0" w:tplc="998C21F2">
      <w:start w:val="1"/>
      <w:numFmt w:val="bullet"/>
      <w:lvlText w:val="▪"/>
      <w:lvlJc w:val="left"/>
      <w:pPr>
        <w:ind w:left="360" w:hanging="360"/>
      </w:pPr>
      <w:rPr>
        <w:rFonts w:ascii="Arial" w:hAnsi="Arial" w:hint="default"/>
      </w:rPr>
    </w:lvl>
    <w:lvl w:ilvl="1" w:tplc="CB5C12A6">
      <w:start w:val="1"/>
      <w:numFmt w:val="lowerLetter"/>
      <w:lvlText w:val="%2."/>
      <w:lvlJc w:val="left"/>
      <w:pPr>
        <w:ind w:left="1440" w:firstLine="1080"/>
      </w:pPr>
    </w:lvl>
    <w:lvl w:ilvl="2" w:tplc="D9EE3FB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222438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D14983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FFA3AE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AE0E7E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646323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6A2B5C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19A73D0"/>
    <w:multiLevelType w:val="singleLevel"/>
    <w:tmpl w:val="0C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cs="Times New Roman" w:hint="default"/>
      </w:rPr>
    </w:lvl>
  </w:abstractNum>
  <w:abstractNum w:abstractNumId="9" w15:restartNumberingAfterBreak="0">
    <w:nsid w:val="180702CF"/>
    <w:multiLevelType w:val="hybridMultilevel"/>
    <w:tmpl w:val="0C090005"/>
    <w:lvl w:ilvl="0" w:tplc="13642352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cs="Times New Roman" w:hint="default"/>
      </w:rPr>
    </w:lvl>
    <w:lvl w:ilvl="1" w:tplc="6CBA97FE">
      <w:numFmt w:val="decimal"/>
      <w:lvlText w:val=""/>
      <w:lvlJc w:val="left"/>
    </w:lvl>
    <w:lvl w:ilvl="2" w:tplc="6A0A6B16">
      <w:numFmt w:val="decimal"/>
      <w:lvlText w:val=""/>
      <w:lvlJc w:val="left"/>
    </w:lvl>
    <w:lvl w:ilvl="3" w:tplc="858CCAE0">
      <w:numFmt w:val="decimal"/>
      <w:lvlText w:val=""/>
      <w:lvlJc w:val="left"/>
    </w:lvl>
    <w:lvl w:ilvl="4" w:tplc="AE125B4E">
      <w:numFmt w:val="decimal"/>
      <w:lvlText w:val=""/>
      <w:lvlJc w:val="left"/>
    </w:lvl>
    <w:lvl w:ilvl="5" w:tplc="27BCC724">
      <w:numFmt w:val="decimal"/>
      <w:lvlText w:val=""/>
      <w:lvlJc w:val="left"/>
    </w:lvl>
    <w:lvl w:ilvl="6" w:tplc="3B08EB00">
      <w:numFmt w:val="decimal"/>
      <w:lvlText w:val=""/>
      <w:lvlJc w:val="left"/>
    </w:lvl>
    <w:lvl w:ilvl="7" w:tplc="13B6AF8C">
      <w:numFmt w:val="decimal"/>
      <w:lvlText w:val=""/>
      <w:lvlJc w:val="left"/>
    </w:lvl>
    <w:lvl w:ilvl="8" w:tplc="43C413B4">
      <w:numFmt w:val="decimal"/>
      <w:lvlText w:val=""/>
      <w:lvlJc w:val="left"/>
    </w:lvl>
  </w:abstractNum>
  <w:abstractNum w:abstractNumId="10" w15:restartNumberingAfterBreak="0">
    <w:nsid w:val="28E62BD7"/>
    <w:multiLevelType w:val="hybridMultilevel"/>
    <w:tmpl w:val="F0A8DD5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FA7D59"/>
    <w:multiLevelType w:val="hybridMultilevel"/>
    <w:tmpl w:val="0952E36C"/>
    <w:lvl w:ilvl="0" w:tplc="0B424A56"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BEC62E3"/>
    <w:multiLevelType w:val="hybridMultilevel"/>
    <w:tmpl w:val="0C090005"/>
    <w:lvl w:ilvl="0" w:tplc="C17C4E8A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cs="Times New Roman" w:hint="default"/>
      </w:rPr>
    </w:lvl>
    <w:lvl w:ilvl="1" w:tplc="538CA67E">
      <w:numFmt w:val="decimal"/>
      <w:lvlText w:val=""/>
      <w:lvlJc w:val="left"/>
    </w:lvl>
    <w:lvl w:ilvl="2" w:tplc="E2406C74">
      <w:numFmt w:val="decimal"/>
      <w:lvlText w:val=""/>
      <w:lvlJc w:val="left"/>
    </w:lvl>
    <w:lvl w:ilvl="3" w:tplc="FC6088EA">
      <w:numFmt w:val="decimal"/>
      <w:lvlText w:val=""/>
      <w:lvlJc w:val="left"/>
    </w:lvl>
    <w:lvl w:ilvl="4" w:tplc="1C9010D0">
      <w:numFmt w:val="decimal"/>
      <w:lvlText w:val=""/>
      <w:lvlJc w:val="left"/>
    </w:lvl>
    <w:lvl w:ilvl="5" w:tplc="70EC77BE">
      <w:numFmt w:val="decimal"/>
      <w:lvlText w:val=""/>
      <w:lvlJc w:val="left"/>
    </w:lvl>
    <w:lvl w:ilvl="6" w:tplc="28584090">
      <w:numFmt w:val="decimal"/>
      <w:lvlText w:val=""/>
      <w:lvlJc w:val="left"/>
    </w:lvl>
    <w:lvl w:ilvl="7" w:tplc="2B70ADEE">
      <w:numFmt w:val="decimal"/>
      <w:lvlText w:val=""/>
      <w:lvlJc w:val="left"/>
    </w:lvl>
    <w:lvl w:ilvl="8" w:tplc="F09AE118">
      <w:numFmt w:val="decimal"/>
      <w:lvlText w:val=""/>
      <w:lvlJc w:val="left"/>
    </w:lvl>
  </w:abstractNum>
  <w:abstractNum w:abstractNumId="13" w15:restartNumberingAfterBreak="0">
    <w:nsid w:val="57435DD1"/>
    <w:multiLevelType w:val="multilevel"/>
    <w:tmpl w:val="0C090005"/>
    <w:lvl w:ilvl="0">
      <w:start w:val="1"/>
      <w:numFmt w:val="bullet"/>
      <w:lvlText w:val=""/>
      <w:lvlJc w:val="left"/>
      <w:pPr>
        <w:tabs>
          <w:tab w:val="num" w:pos="644"/>
        </w:tabs>
        <w:ind w:left="644" w:hanging="360"/>
      </w:pPr>
      <w:rPr>
        <w:rFonts w:ascii="Wingdings" w:hAnsi="Wingdings" w:cs="Times New Roman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641A7773"/>
    <w:multiLevelType w:val="hybridMultilevel"/>
    <w:tmpl w:val="0CCC517E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84623F4"/>
    <w:multiLevelType w:val="hybridMultilevel"/>
    <w:tmpl w:val="0C090005"/>
    <w:lvl w:ilvl="0" w:tplc="6EE49E3C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cs="Times New Roman" w:hint="default"/>
      </w:rPr>
    </w:lvl>
    <w:lvl w:ilvl="1" w:tplc="D03888EC">
      <w:numFmt w:val="decimal"/>
      <w:lvlText w:val=""/>
      <w:lvlJc w:val="left"/>
    </w:lvl>
    <w:lvl w:ilvl="2" w:tplc="5D0AB592">
      <w:numFmt w:val="decimal"/>
      <w:lvlText w:val=""/>
      <w:lvlJc w:val="left"/>
    </w:lvl>
    <w:lvl w:ilvl="3" w:tplc="1EC2691E">
      <w:numFmt w:val="decimal"/>
      <w:lvlText w:val=""/>
      <w:lvlJc w:val="left"/>
    </w:lvl>
    <w:lvl w:ilvl="4" w:tplc="322AF7CE">
      <w:numFmt w:val="decimal"/>
      <w:lvlText w:val=""/>
      <w:lvlJc w:val="left"/>
    </w:lvl>
    <w:lvl w:ilvl="5" w:tplc="628AA0D0">
      <w:numFmt w:val="decimal"/>
      <w:lvlText w:val=""/>
      <w:lvlJc w:val="left"/>
    </w:lvl>
    <w:lvl w:ilvl="6" w:tplc="DA880B5E">
      <w:numFmt w:val="decimal"/>
      <w:lvlText w:val=""/>
      <w:lvlJc w:val="left"/>
    </w:lvl>
    <w:lvl w:ilvl="7" w:tplc="4FD290F0">
      <w:numFmt w:val="decimal"/>
      <w:lvlText w:val=""/>
      <w:lvlJc w:val="left"/>
    </w:lvl>
    <w:lvl w:ilvl="8" w:tplc="AA3C6E48">
      <w:numFmt w:val="decimal"/>
      <w:lvlText w:val=""/>
      <w:lvlJc w:val="left"/>
    </w:lvl>
  </w:abstractNum>
  <w:abstractNum w:abstractNumId="16" w15:restartNumberingAfterBreak="0">
    <w:nsid w:val="762821FF"/>
    <w:multiLevelType w:val="hybridMultilevel"/>
    <w:tmpl w:val="CE0E7E3E"/>
    <w:lvl w:ilvl="0" w:tplc="0B424A56"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C145063"/>
    <w:multiLevelType w:val="hybridMultilevel"/>
    <w:tmpl w:val="5FDA839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148061135">
    <w:abstractNumId w:val="11"/>
  </w:num>
  <w:num w:numId="2" w16cid:durableId="614217856">
    <w:abstractNumId w:val="16"/>
  </w:num>
  <w:num w:numId="3" w16cid:durableId="1668174074">
    <w:abstractNumId w:val="5"/>
  </w:num>
  <w:num w:numId="4" w16cid:durableId="472218597">
    <w:abstractNumId w:val="17"/>
  </w:num>
  <w:num w:numId="5" w16cid:durableId="1852601606">
    <w:abstractNumId w:val="15"/>
  </w:num>
  <w:num w:numId="6" w16cid:durableId="1095324706">
    <w:abstractNumId w:val="9"/>
  </w:num>
  <w:num w:numId="7" w16cid:durableId="379742094">
    <w:abstractNumId w:val="12"/>
  </w:num>
  <w:num w:numId="8" w16cid:durableId="1728256967">
    <w:abstractNumId w:val="13"/>
  </w:num>
  <w:num w:numId="9" w16cid:durableId="1220241531">
    <w:abstractNumId w:val="8"/>
  </w:num>
  <w:num w:numId="10" w16cid:durableId="836847889">
    <w:abstractNumId w:val="10"/>
  </w:num>
  <w:num w:numId="11" w16cid:durableId="688868757">
    <w:abstractNumId w:val="14"/>
  </w:num>
  <w:num w:numId="12" w16cid:durableId="272052275">
    <w:abstractNumId w:val="0"/>
  </w:num>
  <w:num w:numId="13" w16cid:durableId="1209731293">
    <w:abstractNumId w:val="1"/>
  </w:num>
  <w:num w:numId="14" w16cid:durableId="1036658165">
    <w:abstractNumId w:val="2"/>
  </w:num>
  <w:num w:numId="15" w16cid:durableId="1830902133">
    <w:abstractNumId w:val="3"/>
  </w:num>
  <w:num w:numId="16" w16cid:durableId="1366753387">
    <w:abstractNumId w:val="4"/>
  </w:num>
  <w:num w:numId="17" w16cid:durableId="1059981079">
    <w:abstractNumId w:val="7"/>
  </w:num>
  <w:num w:numId="18" w16cid:durableId="1164783954">
    <w:abstractNumId w:val="6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00"/>
  <w:drawingGridVerticalSpacing w:val="120"/>
  <w:displayHorizontalDrawingGridEvery w:val="0"/>
  <w:displayVerticalDrawingGridEvery w:val="3"/>
  <w:characterSpacingControl w:val="compressPunctuation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TAyN7A0MLQwMjIBIiUdpeDU4uLM/DyQAqNaAACkqaIsAAAA"/>
  </w:docVars>
  <w:rsids>
    <w:rsidRoot w:val="00750341"/>
    <w:rsid w:val="0000257E"/>
    <w:rsid w:val="00004716"/>
    <w:rsid w:val="00006A08"/>
    <w:rsid w:val="00027ADC"/>
    <w:rsid w:val="00032511"/>
    <w:rsid w:val="00034F85"/>
    <w:rsid w:val="00063D42"/>
    <w:rsid w:val="000646DC"/>
    <w:rsid w:val="00070762"/>
    <w:rsid w:val="000741C1"/>
    <w:rsid w:val="0008111D"/>
    <w:rsid w:val="00083CF9"/>
    <w:rsid w:val="00085373"/>
    <w:rsid w:val="00091CA3"/>
    <w:rsid w:val="000A2BBA"/>
    <w:rsid w:val="000B1DB1"/>
    <w:rsid w:val="000E37B3"/>
    <w:rsid w:val="000F1F70"/>
    <w:rsid w:val="000F34C5"/>
    <w:rsid w:val="001063CB"/>
    <w:rsid w:val="0010B35A"/>
    <w:rsid w:val="00116B36"/>
    <w:rsid w:val="001318E7"/>
    <w:rsid w:val="001569A7"/>
    <w:rsid w:val="0017275A"/>
    <w:rsid w:val="00176A23"/>
    <w:rsid w:val="00182CE3"/>
    <w:rsid w:val="0018583E"/>
    <w:rsid w:val="00190C97"/>
    <w:rsid w:val="0019135D"/>
    <w:rsid w:val="0019649A"/>
    <w:rsid w:val="001A6CD0"/>
    <w:rsid w:val="001A77EC"/>
    <w:rsid w:val="001B0111"/>
    <w:rsid w:val="001B3566"/>
    <w:rsid w:val="001B7149"/>
    <w:rsid w:val="001D4620"/>
    <w:rsid w:val="001D7B29"/>
    <w:rsid w:val="001E1C67"/>
    <w:rsid w:val="001E69D5"/>
    <w:rsid w:val="001F3F2E"/>
    <w:rsid w:val="001F4F36"/>
    <w:rsid w:val="00201A4B"/>
    <w:rsid w:val="00203214"/>
    <w:rsid w:val="00204A04"/>
    <w:rsid w:val="00205848"/>
    <w:rsid w:val="0020693B"/>
    <w:rsid w:val="002079E3"/>
    <w:rsid w:val="00207D9A"/>
    <w:rsid w:val="00216285"/>
    <w:rsid w:val="002279BE"/>
    <w:rsid w:val="00234038"/>
    <w:rsid w:val="00234455"/>
    <w:rsid w:val="00235CE0"/>
    <w:rsid w:val="00251502"/>
    <w:rsid w:val="00254383"/>
    <w:rsid w:val="00263461"/>
    <w:rsid w:val="00282187"/>
    <w:rsid w:val="00291281"/>
    <w:rsid w:val="00294AC0"/>
    <w:rsid w:val="002A04C2"/>
    <w:rsid w:val="002A14E1"/>
    <w:rsid w:val="002A2065"/>
    <w:rsid w:val="002A64C9"/>
    <w:rsid w:val="002B0E06"/>
    <w:rsid w:val="002B527A"/>
    <w:rsid w:val="002B55A7"/>
    <w:rsid w:val="002D0D46"/>
    <w:rsid w:val="002D1D82"/>
    <w:rsid w:val="002D1F2B"/>
    <w:rsid w:val="002D2391"/>
    <w:rsid w:val="002E24CF"/>
    <w:rsid w:val="002E5151"/>
    <w:rsid w:val="00302166"/>
    <w:rsid w:val="00320A2D"/>
    <w:rsid w:val="00321AD6"/>
    <w:rsid w:val="00325E4C"/>
    <w:rsid w:val="00327193"/>
    <w:rsid w:val="0033195E"/>
    <w:rsid w:val="00331CA2"/>
    <w:rsid w:val="00342406"/>
    <w:rsid w:val="0034557B"/>
    <w:rsid w:val="0035186B"/>
    <w:rsid w:val="003619D2"/>
    <w:rsid w:val="00372B0C"/>
    <w:rsid w:val="00380BCF"/>
    <w:rsid w:val="003869DE"/>
    <w:rsid w:val="00387273"/>
    <w:rsid w:val="00387343"/>
    <w:rsid w:val="0038794B"/>
    <w:rsid w:val="00390E61"/>
    <w:rsid w:val="003A1EAD"/>
    <w:rsid w:val="003A3546"/>
    <w:rsid w:val="003A5BF6"/>
    <w:rsid w:val="003C0097"/>
    <w:rsid w:val="003C72D4"/>
    <w:rsid w:val="003C7399"/>
    <w:rsid w:val="003D744B"/>
    <w:rsid w:val="003E1558"/>
    <w:rsid w:val="003E49A6"/>
    <w:rsid w:val="003F46D9"/>
    <w:rsid w:val="004019AD"/>
    <w:rsid w:val="00422CC5"/>
    <w:rsid w:val="00427B5B"/>
    <w:rsid w:val="004331CF"/>
    <w:rsid w:val="00433B89"/>
    <w:rsid w:val="00433E94"/>
    <w:rsid w:val="004401ED"/>
    <w:rsid w:val="00442263"/>
    <w:rsid w:val="00445C4A"/>
    <w:rsid w:val="004574BB"/>
    <w:rsid w:val="00476BE5"/>
    <w:rsid w:val="00481EFD"/>
    <w:rsid w:val="004828B2"/>
    <w:rsid w:val="0049202B"/>
    <w:rsid w:val="00492C25"/>
    <w:rsid w:val="004A1B2E"/>
    <w:rsid w:val="004A613D"/>
    <w:rsid w:val="004B1E24"/>
    <w:rsid w:val="004B1FB3"/>
    <w:rsid w:val="004D2136"/>
    <w:rsid w:val="004D4842"/>
    <w:rsid w:val="004E039E"/>
    <w:rsid w:val="004F025B"/>
    <w:rsid w:val="004F09B9"/>
    <w:rsid w:val="004F1F4F"/>
    <w:rsid w:val="004F2992"/>
    <w:rsid w:val="004F6E32"/>
    <w:rsid w:val="005125FD"/>
    <w:rsid w:val="005209C1"/>
    <w:rsid w:val="00526237"/>
    <w:rsid w:val="00526684"/>
    <w:rsid w:val="00540469"/>
    <w:rsid w:val="00544EE6"/>
    <w:rsid w:val="005460CB"/>
    <w:rsid w:val="00554B88"/>
    <w:rsid w:val="00556FD6"/>
    <w:rsid w:val="00563345"/>
    <w:rsid w:val="00575E8C"/>
    <w:rsid w:val="005760B4"/>
    <w:rsid w:val="00576BB5"/>
    <w:rsid w:val="00583D38"/>
    <w:rsid w:val="00583F9F"/>
    <w:rsid w:val="00594AAB"/>
    <w:rsid w:val="00596733"/>
    <w:rsid w:val="005A57B9"/>
    <w:rsid w:val="005A5ED5"/>
    <w:rsid w:val="005A7218"/>
    <w:rsid w:val="005B3C71"/>
    <w:rsid w:val="005B7C2A"/>
    <w:rsid w:val="005C1443"/>
    <w:rsid w:val="005C1A1E"/>
    <w:rsid w:val="005C24E0"/>
    <w:rsid w:val="005C5549"/>
    <w:rsid w:val="005D3AE0"/>
    <w:rsid w:val="005D4089"/>
    <w:rsid w:val="005E1656"/>
    <w:rsid w:val="005E5520"/>
    <w:rsid w:val="005E7457"/>
    <w:rsid w:val="005E7515"/>
    <w:rsid w:val="005F18BB"/>
    <w:rsid w:val="005F5A5A"/>
    <w:rsid w:val="006014FB"/>
    <w:rsid w:val="00602362"/>
    <w:rsid w:val="00615D1B"/>
    <w:rsid w:val="00621200"/>
    <w:rsid w:val="00623252"/>
    <w:rsid w:val="006319C7"/>
    <w:rsid w:val="00635AF6"/>
    <w:rsid w:val="00641EE5"/>
    <w:rsid w:val="006535C4"/>
    <w:rsid w:val="006729E9"/>
    <w:rsid w:val="006737BF"/>
    <w:rsid w:val="006814A9"/>
    <w:rsid w:val="00691FB2"/>
    <w:rsid w:val="006A4474"/>
    <w:rsid w:val="006A5457"/>
    <w:rsid w:val="006B0398"/>
    <w:rsid w:val="006B1AF7"/>
    <w:rsid w:val="006B5283"/>
    <w:rsid w:val="006B5565"/>
    <w:rsid w:val="006B7CA6"/>
    <w:rsid w:val="006B7D0D"/>
    <w:rsid w:val="006D19BA"/>
    <w:rsid w:val="006D351E"/>
    <w:rsid w:val="006D35B8"/>
    <w:rsid w:val="006F224F"/>
    <w:rsid w:val="006F6644"/>
    <w:rsid w:val="00701F62"/>
    <w:rsid w:val="00710CBA"/>
    <w:rsid w:val="007144BB"/>
    <w:rsid w:val="007249C7"/>
    <w:rsid w:val="007360D3"/>
    <w:rsid w:val="0073680C"/>
    <w:rsid w:val="00743056"/>
    <w:rsid w:val="007433FB"/>
    <w:rsid w:val="00744E4C"/>
    <w:rsid w:val="007450D6"/>
    <w:rsid w:val="00750341"/>
    <w:rsid w:val="00750A9C"/>
    <w:rsid w:val="0075532F"/>
    <w:rsid w:val="00764B81"/>
    <w:rsid w:val="007663D8"/>
    <w:rsid w:val="00773D6C"/>
    <w:rsid w:val="007760C8"/>
    <w:rsid w:val="00791835"/>
    <w:rsid w:val="00793359"/>
    <w:rsid w:val="007A054A"/>
    <w:rsid w:val="007A1725"/>
    <w:rsid w:val="007B0C8E"/>
    <w:rsid w:val="007C102C"/>
    <w:rsid w:val="007D41D6"/>
    <w:rsid w:val="007E10FE"/>
    <w:rsid w:val="007E134D"/>
    <w:rsid w:val="007E158B"/>
    <w:rsid w:val="007E1DD5"/>
    <w:rsid w:val="007E2E51"/>
    <w:rsid w:val="007E58EE"/>
    <w:rsid w:val="007F7936"/>
    <w:rsid w:val="007F7FFB"/>
    <w:rsid w:val="00811881"/>
    <w:rsid w:val="00816C39"/>
    <w:rsid w:val="00822683"/>
    <w:rsid w:val="00823BE0"/>
    <w:rsid w:val="008243B6"/>
    <w:rsid w:val="00830619"/>
    <w:rsid w:val="008308E4"/>
    <w:rsid w:val="008348CB"/>
    <w:rsid w:val="00837761"/>
    <w:rsid w:val="00840ABA"/>
    <w:rsid w:val="0085339F"/>
    <w:rsid w:val="0085348C"/>
    <w:rsid w:val="0085373E"/>
    <w:rsid w:val="0085525B"/>
    <w:rsid w:val="00856FE5"/>
    <w:rsid w:val="00861D65"/>
    <w:rsid w:val="008633DE"/>
    <w:rsid w:val="0086589C"/>
    <w:rsid w:val="00866B34"/>
    <w:rsid w:val="00872261"/>
    <w:rsid w:val="00874474"/>
    <w:rsid w:val="00890002"/>
    <w:rsid w:val="00892ACE"/>
    <w:rsid w:val="008A74C4"/>
    <w:rsid w:val="008B11EE"/>
    <w:rsid w:val="008E5E10"/>
    <w:rsid w:val="008E7FAF"/>
    <w:rsid w:val="008F6692"/>
    <w:rsid w:val="008F67AC"/>
    <w:rsid w:val="008F72D4"/>
    <w:rsid w:val="009001A8"/>
    <w:rsid w:val="00905953"/>
    <w:rsid w:val="00910287"/>
    <w:rsid w:val="00912F8C"/>
    <w:rsid w:val="00915186"/>
    <w:rsid w:val="009328C2"/>
    <w:rsid w:val="009378BD"/>
    <w:rsid w:val="00940DD4"/>
    <w:rsid w:val="009435E3"/>
    <w:rsid w:val="009504EC"/>
    <w:rsid w:val="009529AC"/>
    <w:rsid w:val="00954F5D"/>
    <w:rsid w:val="00960689"/>
    <w:rsid w:val="009664B9"/>
    <w:rsid w:val="009666DB"/>
    <w:rsid w:val="0097099F"/>
    <w:rsid w:val="00984757"/>
    <w:rsid w:val="00985D64"/>
    <w:rsid w:val="0099195D"/>
    <w:rsid w:val="00992F65"/>
    <w:rsid w:val="009950A6"/>
    <w:rsid w:val="00996DAD"/>
    <w:rsid w:val="009A2126"/>
    <w:rsid w:val="009A567D"/>
    <w:rsid w:val="009A59B2"/>
    <w:rsid w:val="009A691D"/>
    <w:rsid w:val="009B32D5"/>
    <w:rsid w:val="009B335B"/>
    <w:rsid w:val="009B579C"/>
    <w:rsid w:val="009C19D0"/>
    <w:rsid w:val="009C2814"/>
    <w:rsid w:val="009D6853"/>
    <w:rsid w:val="009E00A3"/>
    <w:rsid w:val="009E0C71"/>
    <w:rsid w:val="009E1964"/>
    <w:rsid w:val="009E5825"/>
    <w:rsid w:val="009F7A97"/>
    <w:rsid w:val="009F7F55"/>
    <w:rsid w:val="00A01A50"/>
    <w:rsid w:val="00A03D1A"/>
    <w:rsid w:val="00A06DCF"/>
    <w:rsid w:val="00A07BC9"/>
    <w:rsid w:val="00A1122C"/>
    <w:rsid w:val="00A251AF"/>
    <w:rsid w:val="00A26242"/>
    <w:rsid w:val="00A31AA5"/>
    <w:rsid w:val="00A32906"/>
    <w:rsid w:val="00A43CB3"/>
    <w:rsid w:val="00A50EEE"/>
    <w:rsid w:val="00A551C7"/>
    <w:rsid w:val="00A71259"/>
    <w:rsid w:val="00A73453"/>
    <w:rsid w:val="00A736EA"/>
    <w:rsid w:val="00A8707C"/>
    <w:rsid w:val="00A97004"/>
    <w:rsid w:val="00AA20C5"/>
    <w:rsid w:val="00AA6F67"/>
    <w:rsid w:val="00AB0F9F"/>
    <w:rsid w:val="00AE00F5"/>
    <w:rsid w:val="00AE48FA"/>
    <w:rsid w:val="00B034B7"/>
    <w:rsid w:val="00B0476A"/>
    <w:rsid w:val="00B05902"/>
    <w:rsid w:val="00B11BB6"/>
    <w:rsid w:val="00B13E6B"/>
    <w:rsid w:val="00B2075A"/>
    <w:rsid w:val="00B20F8D"/>
    <w:rsid w:val="00B21E3A"/>
    <w:rsid w:val="00B26864"/>
    <w:rsid w:val="00B33C2F"/>
    <w:rsid w:val="00B34248"/>
    <w:rsid w:val="00B34ADB"/>
    <w:rsid w:val="00B374D2"/>
    <w:rsid w:val="00B401B7"/>
    <w:rsid w:val="00B54A05"/>
    <w:rsid w:val="00B564F0"/>
    <w:rsid w:val="00B57811"/>
    <w:rsid w:val="00B60602"/>
    <w:rsid w:val="00B63478"/>
    <w:rsid w:val="00B734DE"/>
    <w:rsid w:val="00B8748F"/>
    <w:rsid w:val="00B962EA"/>
    <w:rsid w:val="00B96960"/>
    <w:rsid w:val="00B96C1C"/>
    <w:rsid w:val="00BA0E02"/>
    <w:rsid w:val="00BB0523"/>
    <w:rsid w:val="00BB1966"/>
    <w:rsid w:val="00BB557E"/>
    <w:rsid w:val="00BC3A4D"/>
    <w:rsid w:val="00BC609B"/>
    <w:rsid w:val="00BC7E8D"/>
    <w:rsid w:val="00BD1A52"/>
    <w:rsid w:val="00BE757F"/>
    <w:rsid w:val="00BF0181"/>
    <w:rsid w:val="00BF3E76"/>
    <w:rsid w:val="00C01C92"/>
    <w:rsid w:val="00C02C7B"/>
    <w:rsid w:val="00C046A3"/>
    <w:rsid w:val="00C05608"/>
    <w:rsid w:val="00C11D19"/>
    <w:rsid w:val="00C14C6A"/>
    <w:rsid w:val="00C336B3"/>
    <w:rsid w:val="00C35C93"/>
    <w:rsid w:val="00C60DBA"/>
    <w:rsid w:val="00C64E23"/>
    <w:rsid w:val="00C663D4"/>
    <w:rsid w:val="00C70903"/>
    <w:rsid w:val="00C76B37"/>
    <w:rsid w:val="00C92C5F"/>
    <w:rsid w:val="00CB5421"/>
    <w:rsid w:val="00CB7E98"/>
    <w:rsid w:val="00CC0D4E"/>
    <w:rsid w:val="00CD0FA8"/>
    <w:rsid w:val="00CD1FC7"/>
    <w:rsid w:val="00CD3175"/>
    <w:rsid w:val="00CD5FEF"/>
    <w:rsid w:val="00CE3214"/>
    <w:rsid w:val="00CF1611"/>
    <w:rsid w:val="00D01B1C"/>
    <w:rsid w:val="00D0206A"/>
    <w:rsid w:val="00D155A7"/>
    <w:rsid w:val="00D16656"/>
    <w:rsid w:val="00D21819"/>
    <w:rsid w:val="00D32A0A"/>
    <w:rsid w:val="00D348B2"/>
    <w:rsid w:val="00D3532F"/>
    <w:rsid w:val="00D45A5C"/>
    <w:rsid w:val="00D45E68"/>
    <w:rsid w:val="00D53CEA"/>
    <w:rsid w:val="00D57CE4"/>
    <w:rsid w:val="00D62546"/>
    <w:rsid w:val="00D72656"/>
    <w:rsid w:val="00D83EAE"/>
    <w:rsid w:val="00D86756"/>
    <w:rsid w:val="00D9154E"/>
    <w:rsid w:val="00D915C3"/>
    <w:rsid w:val="00D91811"/>
    <w:rsid w:val="00D93E33"/>
    <w:rsid w:val="00DA16B7"/>
    <w:rsid w:val="00DA3C06"/>
    <w:rsid w:val="00DB05F4"/>
    <w:rsid w:val="00DB0E57"/>
    <w:rsid w:val="00DB5104"/>
    <w:rsid w:val="00DB70AF"/>
    <w:rsid w:val="00DC432F"/>
    <w:rsid w:val="00DC546F"/>
    <w:rsid w:val="00DC5953"/>
    <w:rsid w:val="00DC66D3"/>
    <w:rsid w:val="00DE145B"/>
    <w:rsid w:val="00DF34B7"/>
    <w:rsid w:val="00DF492D"/>
    <w:rsid w:val="00DF5DE1"/>
    <w:rsid w:val="00E03E9C"/>
    <w:rsid w:val="00E10DA8"/>
    <w:rsid w:val="00E11AAC"/>
    <w:rsid w:val="00E202C1"/>
    <w:rsid w:val="00E2172B"/>
    <w:rsid w:val="00E22480"/>
    <w:rsid w:val="00E3724A"/>
    <w:rsid w:val="00E452EC"/>
    <w:rsid w:val="00E54961"/>
    <w:rsid w:val="00E62C33"/>
    <w:rsid w:val="00E668D6"/>
    <w:rsid w:val="00E71ECC"/>
    <w:rsid w:val="00E72DDF"/>
    <w:rsid w:val="00E73420"/>
    <w:rsid w:val="00E836A1"/>
    <w:rsid w:val="00E86511"/>
    <w:rsid w:val="00E9040B"/>
    <w:rsid w:val="00E9124C"/>
    <w:rsid w:val="00E91DA0"/>
    <w:rsid w:val="00EA6A67"/>
    <w:rsid w:val="00EA7A9F"/>
    <w:rsid w:val="00EA7E26"/>
    <w:rsid w:val="00EB020E"/>
    <w:rsid w:val="00EB71F0"/>
    <w:rsid w:val="00EB7DA3"/>
    <w:rsid w:val="00EB7F8A"/>
    <w:rsid w:val="00EC6F1B"/>
    <w:rsid w:val="00EC7037"/>
    <w:rsid w:val="00ED0B92"/>
    <w:rsid w:val="00ED6A0B"/>
    <w:rsid w:val="00ED6B6D"/>
    <w:rsid w:val="00EE09D7"/>
    <w:rsid w:val="00EE409D"/>
    <w:rsid w:val="00EF159E"/>
    <w:rsid w:val="00EF16A2"/>
    <w:rsid w:val="00F04316"/>
    <w:rsid w:val="00F046C0"/>
    <w:rsid w:val="00F05A9C"/>
    <w:rsid w:val="00F06DB4"/>
    <w:rsid w:val="00F10D07"/>
    <w:rsid w:val="00F17293"/>
    <w:rsid w:val="00F17A3B"/>
    <w:rsid w:val="00F25111"/>
    <w:rsid w:val="00F34A0E"/>
    <w:rsid w:val="00F42C22"/>
    <w:rsid w:val="00F479A9"/>
    <w:rsid w:val="00F51BEE"/>
    <w:rsid w:val="00F57620"/>
    <w:rsid w:val="00F62675"/>
    <w:rsid w:val="00F66308"/>
    <w:rsid w:val="00F8309D"/>
    <w:rsid w:val="00F865DF"/>
    <w:rsid w:val="00F95DE0"/>
    <w:rsid w:val="00FB6388"/>
    <w:rsid w:val="00FC5C10"/>
    <w:rsid w:val="00FD1C31"/>
    <w:rsid w:val="00FD517E"/>
    <w:rsid w:val="00FF0CBF"/>
    <w:rsid w:val="00FF56AB"/>
    <w:rsid w:val="015AC294"/>
    <w:rsid w:val="01642FDA"/>
    <w:rsid w:val="0334BC2C"/>
    <w:rsid w:val="03E163D2"/>
    <w:rsid w:val="0441B69E"/>
    <w:rsid w:val="0452FB98"/>
    <w:rsid w:val="049FBE1C"/>
    <w:rsid w:val="04DC2AED"/>
    <w:rsid w:val="04F22160"/>
    <w:rsid w:val="053AB46C"/>
    <w:rsid w:val="05975FBD"/>
    <w:rsid w:val="05AC8080"/>
    <w:rsid w:val="05C994EC"/>
    <w:rsid w:val="062E33B7"/>
    <w:rsid w:val="06436B38"/>
    <w:rsid w:val="086D1DB8"/>
    <w:rsid w:val="096C74B0"/>
    <w:rsid w:val="098BF23B"/>
    <w:rsid w:val="0AECDD16"/>
    <w:rsid w:val="0B04AC37"/>
    <w:rsid w:val="0BD648E2"/>
    <w:rsid w:val="0C2F3322"/>
    <w:rsid w:val="0C6CBECB"/>
    <w:rsid w:val="0CB8F553"/>
    <w:rsid w:val="0CCA0E16"/>
    <w:rsid w:val="0D853974"/>
    <w:rsid w:val="0DC6988D"/>
    <w:rsid w:val="0E155B23"/>
    <w:rsid w:val="0E3A2D8E"/>
    <w:rsid w:val="0E653C67"/>
    <w:rsid w:val="0F07EF01"/>
    <w:rsid w:val="0F545106"/>
    <w:rsid w:val="0F86391B"/>
    <w:rsid w:val="10CA1A52"/>
    <w:rsid w:val="136C9A64"/>
    <w:rsid w:val="14474DF7"/>
    <w:rsid w:val="14809FCF"/>
    <w:rsid w:val="15617F3E"/>
    <w:rsid w:val="1660F299"/>
    <w:rsid w:val="16CE455F"/>
    <w:rsid w:val="1731420E"/>
    <w:rsid w:val="17E9FF59"/>
    <w:rsid w:val="184C21A1"/>
    <w:rsid w:val="1A0D603B"/>
    <w:rsid w:val="1B5A57BF"/>
    <w:rsid w:val="1C1FD6C3"/>
    <w:rsid w:val="1C88E459"/>
    <w:rsid w:val="1CB218F3"/>
    <w:rsid w:val="1CB836CA"/>
    <w:rsid w:val="1DDF0B9A"/>
    <w:rsid w:val="1F0B8DD1"/>
    <w:rsid w:val="20F6A505"/>
    <w:rsid w:val="219B0C63"/>
    <w:rsid w:val="221E12F5"/>
    <w:rsid w:val="2235850A"/>
    <w:rsid w:val="2261A4BE"/>
    <w:rsid w:val="2287E6B8"/>
    <w:rsid w:val="23ACC867"/>
    <w:rsid w:val="24096EE2"/>
    <w:rsid w:val="258C60C7"/>
    <w:rsid w:val="265CDB3E"/>
    <w:rsid w:val="26A11A86"/>
    <w:rsid w:val="26F1EBE6"/>
    <w:rsid w:val="2738F0C3"/>
    <w:rsid w:val="274669AD"/>
    <w:rsid w:val="275BFA3A"/>
    <w:rsid w:val="27C3DAE7"/>
    <w:rsid w:val="28D0E642"/>
    <w:rsid w:val="28FFDE77"/>
    <w:rsid w:val="2AECCF7A"/>
    <w:rsid w:val="2C6FFF92"/>
    <w:rsid w:val="2D9E7A96"/>
    <w:rsid w:val="2E742E36"/>
    <w:rsid w:val="2E8A0A14"/>
    <w:rsid w:val="2FB24ABE"/>
    <w:rsid w:val="312F38F5"/>
    <w:rsid w:val="326C8D49"/>
    <w:rsid w:val="327FB60E"/>
    <w:rsid w:val="33A33B1D"/>
    <w:rsid w:val="33F7F3C6"/>
    <w:rsid w:val="33FA5081"/>
    <w:rsid w:val="3533F4B7"/>
    <w:rsid w:val="35E68174"/>
    <w:rsid w:val="378D14B7"/>
    <w:rsid w:val="387BB395"/>
    <w:rsid w:val="3885227D"/>
    <w:rsid w:val="38A2D9FC"/>
    <w:rsid w:val="38AB65C9"/>
    <w:rsid w:val="392D4DC6"/>
    <w:rsid w:val="39547FCC"/>
    <w:rsid w:val="3983C417"/>
    <w:rsid w:val="39D4BA61"/>
    <w:rsid w:val="3A2AC138"/>
    <w:rsid w:val="3A874A20"/>
    <w:rsid w:val="3ADE371D"/>
    <w:rsid w:val="3B3E3B0F"/>
    <w:rsid w:val="3CDFD3CA"/>
    <w:rsid w:val="3D61279A"/>
    <w:rsid w:val="3D93D725"/>
    <w:rsid w:val="3DB378C5"/>
    <w:rsid w:val="3DDB84D0"/>
    <w:rsid w:val="3EFAA800"/>
    <w:rsid w:val="40446AC7"/>
    <w:rsid w:val="406895C8"/>
    <w:rsid w:val="4139C40C"/>
    <w:rsid w:val="41A94980"/>
    <w:rsid w:val="42B8214A"/>
    <w:rsid w:val="42E600E3"/>
    <w:rsid w:val="43C9E117"/>
    <w:rsid w:val="441881DC"/>
    <w:rsid w:val="44C6D243"/>
    <w:rsid w:val="4542D6C5"/>
    <w:rsid w:val="45A90D58"/>
    <w:rsid w:val="45FD9860"/>
    <w:rsid w:val="46AE14C8"/>
    <w:rsid w:val="47433DE5"/>
    <w:rsid w:val="48F9E01D"/>
    <w:rsid w:val="492BAE64"/>
    <w:rsid w:val="4A645CFD"/>
    <w:rsid w:val="4AAA2244"/>
    <w:rsid w:val="4ABF7302"/>
    <w:rsid w:val="4AF5CCD1"/>
    <w:rsid w:val="4B758E2D"/>
    <w:rsid w:val="4B75E03F"/>
    <w:rsid w:val="4C0FA3BC"/>
    <w:rsid w:val="4C16AF08"/>
    <w:rsid w:val="4C2B9E28"/>
    <w:rsid w:val="4CB2A908"/>
    <w:rsid w:val="4CC8C14C"/>
    <w:rsid w:val="4D500515"/>
    <w:rsid w:val="4D7E1F0A"/>
    <w:rsid w:val="4DB27F69"/>
    <w:rsid w:val="4EBAA954"/>
    <w:rsid w:val="4ECA2676"/>
    <w:rsid w:val="4EE2D954"/>
    <w:rsid w:val="4F007244"/>
    <w:rsid w:val="4FCB955D"/>
    <w:rsid w:val="4FDED7AD"/>
    <w:rsid w:val="507E221A"/>
    <w:rsid w:val="513FBAB6"/>
    <w:rsid w:val="5184BB14"/>
    <w:rsid w:val="528E3AB5"/>
    <w:rsid w:val="536BFFF4"/>
    <w:rsid w:val="53B35081"/>
    <w:rsid w:val="53B5C2DC"/>
    <w:rsid w:val="540DD934"/>
    <w:rsid w:val="548AB01A"/>
    <w:rsid w:val="5509403C"/>
    <w:rsid w:val="55226899"/>
    <w:rsid w:val="559F3031"/>
    <w:rsid w:val="55C940A9"/>
    <w:rsid w:val="55D2638D"/>
    <w:rsid w:val="56B06161"/>
    <w:rsid w:val="56C55993"/>
    <w:rsid w:val="58C1248A"/>
    <w:rsid w:val="599C1B01"/>
    <w:rsid w:val="59BF86B6"/>
    <w:rsid w:val="5A468687"/>
    <w:rsid w:val="5A503D64"/>
    <w:rsid w:val="5B434DD8"/>
    <w:rsid w:val="5BF21725"/>
    <w:rsid w:val="5C243B4C"/>
    <w:rsid w:val="5DD7E7DF"/>
    <w:rsid w:val="5DE9D47E"/>
    <w:rsid w:val="5F434FD4"/>
    <w:rsid w:val="604C2919"/>
    <w:rsid w:val="606E6E2A"/>
    <w:rsid w:val="61173BC9"/>
    <w:rsid w:val="61D14465"/>
    <w:rsid w:val="61E2CF76"/>
    <w:rsid w:val="628AD97F"/>
    <w:rsid w:val="6296F7B0"/>
    <w:rsid w:val="6344E703"/>
    <w:rsid w:val="63D5B347"/>
    <w:rsid w:val="6465A033"/>
    <w:rsid w:val="64E9D255"/>
    <w:rsid w:val="657A74CE"/>
    <w:rsid w:val="662A6F60"/>
    <w:rsid w:val="66607228"/>
    <w:rsid w:val="66889A70"/>
    <w:rsid w:val="669F88B7"/>
    <w:rsid w:val="66C321ED"/>
    <w:rsid w:val="671637D0"/>
    <w:rsid w:val="6744DFFD"/>
    <w:rsid w:val="67648EA1"/>
    <w:rsid w:val="67F6A9BB"/>
    <w:rsid w:val="68A00FF1"/>
    <w:rsid w:val="692641CA"/>
    <w:rsid w:val="693E99A2"/>
    <w:rsid w:val="6951C2E9"/>
    <w:rsid w:val="698630F1"/>
    <w:rsid w:val="699812EA"/>
    <w:rsid w:val="69D93BCB"/>
    <w:rsid w:val="6AC8BC91"/>
    <w:rsid w:val="6B5376A6"/>
    <w:rsid w:val="6BD50E2F"/>
    <w:rsid w:val="6EA82A21"/>
    <w:rsid w:val="70319915"/>
    <w:rsid w:val="7043FA82"/>
    <w:rsid w:val="70F3F576"/>
    <w:rsid w:val="710A4614"/>
    <w:rsid w:val="712A582B"/>
    <w:rsid w:val="717F5FE0"/>
    <w:rsid w:val="7234FF38"/>
    <w:rsid w:val="7285DAA5"/>
    <w:rsid w:val="728FC5D7"/>
    <w:rsid w:val="72CB9CEB"/>
    <w:rsid w:val="73A1A4F5"/>
    <w:rsid w:val="73ABD905"/>
    <w:rsid w:val="7423A54D"/>
    <w:rsid w:val="75F51D35"/>
    <w:rsid w:val="75F8D29D"/>
    <w:rsid w:val="76842566"/>
    <w:rsid w:val="76AD664D"/>
    <w:rsid w:val="783FDF1A"/>
    <w:rsid w:val="7892D466"/>
    <w:rsid w:val="7A3E94FC"/>
    <w:rsid w:val="7A5F79ED"/>
    <w:rsid w:val="7A9C2BE1"/>
    <w:rsid w:val="7AB25145"/>
    <w:rsid w:val="7AC6B462"/>
    <w:rsid w:val="7ACBED37"/>
    <w:rsid w:val="7B33D410"/>
    <w:rsid w:val="7C36A4B8"/>
    <w:rsid w:val="7C8D5108"/>
    <w:rsid w:val="7C913049"/>
    <w:rsid w:val="7CC16BFE"/>
    <w:rsid w:val="7D118C62"/>
    <w:rsid w:val="7D4B58C2"/>
    <w:rsid w:val="7E4FE4F8"/>
    <w:rsid w:val="7F269E81"/>
    <w:rsid w:val="7F6CC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79CCE50"/>
  <w15:chartTrackingRefBased/>
  <w15:docId w15:val="{977CD8CB-9480-014A-B54A-F68836801F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FollowedHyperlink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autoSpaceDE w:val="0"/>
      <w:autoSpaceDN w:val="0"/>
    </w:pPr>
    <w:rPr>
      <w:lang w:eastAsia="ru-RU"/>
    </w:rPr>
  </w:style>
  <w:style w:type="paragraph" w:styleId="1">
    <w:name w:val="heading 1"/>
    <w:basedOn w:val="a"/>
    <w:next w:val="a"/>
    <w:link w:val="10"/>
    <w:qFormat/>
    <w:pPr>
      <w:keepNext/>
      <w:ind w:right="-964"/>
      <w:jc w:val="center"/>
      <w:outlineLvl w:val="0"/>
    </w:pPr>
    <w:rPr>
      <w:rFonts w:ascii="UkrainianJournal" w:hAnsi="UkrainianJournal"/>
      <w:b/>
      <w:bCs/>
      <w:sz w:val="22"/>
      <w:szCs w:val="22"/>
      <w:lang w:val="x-none"/>
    </w:rPr>
  </w:style>
  <w:style w:type="paragraph" w:styleId="2">
    <w:name w:val="heading 2"/>
    <w:basedOn w:val="a"/>
    <w:next w:val="a"/>
    <w:link w:val="20"/>
    <w:qFormat/>
    <w:pPr>
      <w:keepNext/>
      <w:spacing w:line="360" w:lineRule="auto"/>
      <w:ind w:right="-737"/>
      <w:jc w:val="center"/>
      <w:outlineLvl w:val="1"/>
    </w:pPr>
    <w:rPr>
      <w:rFonts w:ascii="Times New Roman CYR" w:hAnsi="Times New Roman CYR"/>
      <w:b/>
      <w:bCs/>
      <w:sz w:val="22"/>
      <w:szCs w:val="22"/>
      <w:lang w:val="x-none"/>
    </w:rPr>
  </w:style>
  <w:style w:type="paragraph" w:styleId="3">
    <w:name w:val="heading 3"/>
    <w:basedOn w:val="a"/>
    <w:next w:val="a"/>
    <w:link w:val="30"/>
    <w:qFormat/>
    <w:pPr>
      <w:keepNext/>
      <w:numPr>
        <w:ilvl w:val="12"/>
      </w:numPr>
      <w:ind w:left="-737" w:right="-737"/>
      <w:jc w:val="center"/>
      <w:outlineLvl w:val="2"/>
    </w:pPr>
    <w:rPr>
      <w:rFonts w:ascii="Times New Roman CYR" w:hAnsi="Times New Roman CYR"/>
      <w:b/>
      <w:bCs/>
      <w:lang w:val="x-none"/>
    </w:rPr>
  </w:style>
  <w:style w:type="paragraph" w:styleId="4">
    <w:name w:val="heading 4"/>
    <w:basedOn w:val="a"/>
    <w:next w:val="a"/>
    <w:link w:val="40"/>
    <w:qFormat/>
    <w:pPr>
      <w:keepNext/>
      <w:spacing w:before="40" w:after="40"/>
      <w:outlineLvl w:val="3"/>
    </w:pPr>
    <w:rPr>
      <w:b/>
      <w:lang w:val="x-none"/>
    </w:rPr>
  </w:style>
  <w:style w:type="paragraph" w:styleId="5">
    <w:name w:val="heading 5"/>
    <w:basedOn w:val="a"/>
    <w:next w:val="a"/>
    <w:link w:val="50"/>
    <w:qFormat/>
    <w:pPr>
      <w:keepNext/>
      <w:spacing w:before="40" w:after="40"/>
      <w:ind w:left="34"/>
      <w:outlineLvl w:val="4"/>
    </w:pPr>
    <w:rPr>
      <w:b/>
      <w:sz w:val="18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1">
    <w:name w:val="Body Text Indent 2"/>
    <w:basedOn w:val="a"/>
    <w:link w:val="22"/>
    <w:pPr>
      <w:ind w:left="4820"/>
      <w:jc w:val="both"/>
    </w:pPr>
    <w:rPr>
      <w:lang w:val="x-none"/>
    </w:rPr>
  </w:style>
  <w:style w:type="paragraph" w:styleId="a3">
    <w:name w:val="footer"/>
    <w:basedOn w:val="a"/>
    <w:link w:val="a4"/>
    <w:pPr>
      <w:tabs>
        <w:tab w:val="center" w:pos="4153"/>
        <w:tab w:val="right" w:pos="8306"/>
      </w:tabs>
    </w:pPr>
    <w:rPr>
      <w:lang w:val="x-none"/>
    </w:rPr>
  </w:style>
  <w:style w:type="character" w:styleId="a5">
    <w:name w:val="page number"/>
    <w:basedOn w:val="a0"/>
  </w:style>
  <w:style w:type="paragraph" w:styleId="a6">
    <w:name w:val="Block Text"/>
    <w:basedOn w:val="a"/>
    <w:pPr>
      <w:spacing w:line="360" w:lineRule="auto"/>
      <w:ind w:left="-737" w:right="-737"/>
      <w:jc w:val="center"/>
    </w:pPr>
    <w:rPr>
      <w:rFonts w:ascii="UkrainianJournal" w:hAnsi="UkrainianJournal"/>
      <w:b/>
      <w:bCs/>
      <w:sz w:val="22"/>
      <w:szCs w:val="22"/>
    </w:rPr>
  </w:style>
  <w:style w:type="paragraph" w:styleId="a7">
    <w:name w:val="header"/>
    <w:basedOn w:val="a"/>
    <w:link w:val="a8"/>
    <w:pPr>
      <w:tabs>
        <w:tab w:val="center" w:pos="4153"/>
        <w:tab w:val="right" w:pos="8306"/>
      </w:tabs>
    </w:pPr>
    <w:rPr>
      <w:lang w:val="x-none"/>
    </w:rPr>
  </w:style>
  <w:style w:type="paragraph" w:styleId="a9">
    <w:name w:val="Body Text"/>
    <w:basedOn w:val="a"/>
    <w:link w:val="aa"/>
    <w:pPr>
      <w:numPr>
        <w:ilvl w:val="12"/>
      </w:numPr>
      <w:spacing w:line="360" w:lineRule="auto"/>
      <w:ind w:right="-737"/>
      <w:jc w:val="both"/>
    </w:pPr>
    <w:rPr>
      <w:rFonts w:ascii="Times New Roman CYR" w:hAnsi="Times New Roman CYR"/>
      <w:b/>
      <w:bCs/>
      <w:szCs w:val="24"/>
      <w:lang w:val="x-none"/>
    </w:rPr>
  </w:style>
  <w:style w:type="paragraph" w:styleId="ab">
    <w:name w:val="Body Text Indent"/>
    <w:basedOn w:val="a"/>
    <w:link w:val="ac"/>
    <w:pPr>
      <w:spacing w:after="120"/>
      <w:ind w:left="283"/>
    </w:pPr>
    <w:rPr>
      <w:lang w:val="x-none"/>
    </w:rPr>
  </w:style>
  <w:style w:type="paragraph" w:styleId="23">
    <w:name w:val="Body Text 2"/>
    <w:basedOn w:val="a"/>
    <w:link w:val="24"/>
    <w:pPr>
      <w:numPr>
        <w:ilvl w:val="12"/>
      </w:numPr>
      <w:spacing w:before="20" w:after="20"/>
      <w:jc w:val="both"/>
    </w:pPr>
    <w:rPr>
      <w:sz w:val="16"/>
      <w:lang w:val="x-none"/>
    </w:rPr>
  </w:style>
  <w:style w:type="paragraph" w:styleId="31">
    <w:name w:val="Body Text 3"/>
    <w:basedOn w:val="a"/>
    <w:link w:val="32"/>
    <w:pPr>
      <w:ind w:right="-1"/>
      <w:jc w:val="both"/>
    </w:pPr>
    <w:rPr>
      <w:color w:val="FF0000"/>
      <w:sz w:val="18"/>
      <w:lang w:val="x-none"/>
    </w:rPr>
  </w:style>
  <w:style w:type="character" w:styleId="ad">
    <w:name w:val="Strong"/>
    <w:qFormat/>
    <w:rPr>
      <w:b/>
    </w:rPr>
  </w:style>
  <w:style w:type="paragraph" w:styleId="33">
    <w:name w:val="Body Text Indent 3"/>
    <w:basedOn w:val="a"/>
    <w:link w:val="34"/>
    <w:pPr>
      <w:ind w:firstLine="720"/>
      <w:jc w:val="both"/>
    </w:pPr>
    <w:rPr>
      <w:color w:val="FF0000"/>
      <w:sz w:val="24"/>
      <w:lang w:val="x-none"/>
    </w:rPr>
  </w:style>
  <w:style w:type="character" w:styleId="ae">
    <w:name w:val="Hyperlink"/>
    <w:rPr>
      <w:color w:val="0000FF"/>
      <w:u w:val="single"/>
    </w:rPr>
  </w:style>
  <w:style w:type="character" w:customStyle="1" w:styleId="10">
    <w:name w:val="Заголовок 1 Знак"/>
    <w:link w:val="1"/>
    <w:rsid w:val="0017275A"/>
    <w:rPr>
      <w:rFonts w:ascii="UkrainianJournal" w:hAnsi="UkrainianJournal"/>
      <w:b/>
      <w:bCs/>
      <w:sz w:val="22"/>
      <w:szCs w:val="22"/>
      <w:lang w:eastAsia="ru-RU"/>
    </w:rPr>
  </w:style>
  <w:style w:type="character" w:customStyle="1" w:styleId="20">
    <w:name w:val="Заголовок 2 Знак"/>
    <w:link w:val="2"/>
    <w:rsid w:val="0017275A"/>
    <w:rPr>
      <w:rFonts w:ascii="Times New Roman CYR" w:hAnsi="Times New Roman CYR" w:cs="Times New Roman CYR"/>
      <w:b/>
      <w:bCs/>
      <w:sz w:val="22"/>
      <w:szCs w:val="22"/>
      <w:lang w:eastAsia="ru-RU"/>
    </w:rPr>
  </w:style>
  <w:style w:type="character" w:customStyle="1" w:styleId="30">
    <w:name w:val="Заголовок 3 Знак"/>
    <w:link w:val="3"/>
    <w:rsid w:val="0017275A"/>
    <w:rPr>
      <w:rFonts w:ascii="Times New Roman CYR" w:hAnsi="Times New Roman CYR" w:cs="Times New Roman CYR"/>
      <w:b/>
      <w:bCs/>
      <w:lang w:eastAsia="ru-RU"/>
    </w:rPr>
  </w:style>
  <w:style w:type="character" w:customStyle="1" w:styleId="40">
    <w:name w:val="Заголовок 4 Знак"/>
    <w:link w:val="4"/>
    <w:rsid w:val="0017275A"/>
    <w:rPr>
      <w:b/>
      <w:lang w:eastAsia="ru-RU"/>
    </w:rPr>
  </w:style>
  <w:style w:type="character" w:customStyle="1" w:styleId="50">
    <w:name w:val="Заголовок 5 Знак"/>
    <w:link w:val="5"/>
    <w:rsid w:val="0017275A"/>
    <w:rPr>
      <w:b/>
      <w:sz w:val="18"/>
      <w:lang w:eastAsia="ru-RU"/>
    </w:rPr>
  </w:style>
  <w:style w:type="character" w:styleId="af">
    <w:name w:val="FollowedHyperlink"/>
    <w:uiPriority w:val="99"/>
    <w:unhideWhenUsed/>
    <w:rsid w:val="0017275A"/>
    <w:rPr>
      <w:color w:val="800080"/>
      <w:u w:val="single"/>
    </w:rPr>
  </w:style>
  <w:style w:type="character" w:customStyle="1" w:styleId="a8">
    <w:name w:val="Верхній колонтитул Знак"/>
    <w:link w:val="a7"/>
    <w:rsid w:val="0017275A"/>
    <w:rPr>
      <w:lang w:eastAsia="ru-RU"/>
    </w:rPr>
  </w:style>
  <w:style w:type="character" w:customStyle="1" w:styleId="a4">
    <w:name w:val="Нижній колонтитул Знак"/>
    <w:link w:val="a3"/>
    <w:rsid w:val="0017275A"/>
    <w:rPr>
      <w:lang w:eastAsia="ru-RU"/>
    </w:rPr>
  </w:style>
  <w:style w:type="character" w:customStyle="1" w:styleId="aa">
    <w:name w:val="Основний текст Знак"/>
    <w:link w:val="a9"/>
    <w:rsid w:val="0017275A"/>
    <w:rPr>
      <w:rFonts w:ascii="Times New Roman CYR" w:hAnsi="Times New Roman CYR" w:cs="Times New Roman CYR"/>
      <w:b/>
      <w:bCs/>
      <w:szCs w:val="24"/>
      <w:lang w:eastAsia="ru-RU"/>
    </w:rPr>
  </w:style>
  <w:style w:type="character" w:customStyle="1" w:styleId="ac">
    <w:name w:val="Основний текст з відступом Знак"/>
    <w:link w:val="ab"/>
    <w:rsid w:val="0017275A"/>
    <w:rPr>
      <w:lang w:eastAsia="ru-RU"/>
    </w:rPr>
  </w:style>
  <w:style w:type="character" w:customStyle="1" w:styleId="24">
    <w:name w:val="Основний текст 2 Знак"/>
    <w:link w:val="23"/>
    <w:rsid w:val="0017275A"/>
    <w:rPr>
      <w:sz w:val="16"/>
      <w:lang w:eastAsia="ru-RU"/>
    </w:rPr>
  </w:style>
  <w:style w:type="character" w:customStyle="1" w:styleId="32">
    <w:name w:val="Основний текст 3 Знак"/>
    <w:link w:val="31"/>
    <w:rsid w:val="0017275A"/>
    <w:rPr>
      <w:color w:val="FF0000"/>
      <w:sz w:val="18"/>
      <w:lang w:eastAsia="ru-RU"/>
    </w:rPr>
  </w:style>
  <w:style w:type="character" w:customStyle="1" w:styleId="22">
    <w:name w:val="Основний текст з відступом 2 Знак"/>
    <w:link w:val="21"/>
    <w:rsid w:val="0017275A"/>
    <w:rPr>
      <w:lang w:eastAsia="ru-RU"/>
    </w:rPr>
  </w:style>
  <w:style w:type="character" w:customStyle="1" w:styleId="34">
    <w:name w:val="Основний текст з відступом 3 Знак"/>
    <w:link w:val="33"/>
    <w:rsid w:val="0017275A"/>
    <w:rPr>
      <w:color w:val="FF0000"/>
      <w:sz w:val="24"/>
      <w:lang w:eastAsia="ru-RU"/>
    </w:rPr>
  </w:style>
  <w:style w:type="table" w:styleId="af0">
    <w:name w:val="Table Grid"/>
    <w:basedOn w:val="a1"/>
    <w:rsid w:val="00D918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1">
    <w:name w:val="Нормальний текст"/>
    <w:basedOn w:val="a"/>
    <w:link w:val="af2"/>
    <w:rsid w:val="007760C8"/>
    <w:pPr>
      <w:autoSpaceDE/>
      <w:autoSpaceDN/>
      <w:spacing w:before="120"/>
      <w:ind w:firstLine="567"/>
    </w:pPr>
    <w:rPr>
      <w:rFonts w:ascii="Antiqua" w:hAnsi="Antiqua"/>
      <w:sz w:val="26"/>
      <w:lang w:val="x-none" w:eastAsia="x-none"/>
    </w:rPr>
  </w:style>
  <w:style w:type="character" w:customStyle="1" w:styleId="af2">
    <w:name w:val="Нормальний текст Знак"/>
    <w:link w:val="af1"/>
    <w:locked/>
    <w:rsid w:val="007760C8"/>
    <w:rPr>
      <w:rFonts w:ascii="Antiqua" w:hAnsi="Antiqua"/>
      <w:sz w:val="26"/>
      <w:lang w:val="x-none" w:eastAsia="x-none"/>
    </w:rPr>
  </w:style>
  <w:style w:type="paragraph" w:customStyle="1" w:styleId="af3">
    <w:name w:val="Назва документа"/>
    <w:basedOn w:val="a"/>
    <w:next w:val="af1"/>
    <w:rsid w:val="007760C8"/>
    <w:pPr>
      <w:keepNext/>
      <w:keepLines/>
      <w:autoSpaceDE/>
      <w:autoSpaceDN/>
      <w:spacing w:before="240" w:after="240"/>
      <w:jc w:val="center"/>
    </w:pPr>
    <w:rPr>
      <w:rFonts w:ascii="Antiqua" w:hAnsi="Antiqua"/>
      <w:b/>
      <w:sz w:val="26"/>
    </w:rPr>
  </w:style>
  <w:style w:type="character" w:customStyle="1" w:styleId="apple-converted-space">
    <w:name w:val="apple-converted-space"/>
    <w:rsid w:val="00027ADC"/>
  </w:style>
  <w:style w:type="paragraph" w:styleId="af4">
    <w:name w:val="footnote text"/>
    <w:basedOn w:val="a"/>
    <w:link w:val="af5"/>
    <w:rsid w:val="001B3566"/>
  </w:style>
  <w:style w:type="character" w:customStyle="1" w:styleId="af5">
    <w:name w:val="Текст виноски Знак"/>
    <w:link w:val="af4"/>
    <w:rsid w:val="001B3566"/>
    <w:rPr>
      <w:lang w:val="uk-UA" w:eastAsia="ru-RU"/>
    </w:rPr>
  </w:style>
  <w:style w:type="character" w:styleId="af6">
    <w:name w:val="footnote reference"/>
    <w:rsid w:val="001B3566"/>
    <w:rPr>
      <w:vertAlign w:val="superscript"/>
    </w:rPr>
  </w:style>
  <w:style w:type="paragraph" w:customStyle="1" w:styleId="af7">
    <w:name w:val="Абзац списка"/>
    <w:basedOn w:val="a"/>
    <w:uiPriority w:val="34"/>
    <w:qFormat/>
    <w:rsid w:val="001A77EC"/>
    <w:pPr>
      <w:autoSpaceDE/>
      <w:autoSpaceDN/>
      <w:spacing w:after="200" w:line="276" w:lineRule="auto"/>
      <w:ind w:left="720"/>
      <w:contextualSpacing/>
    </w:pPr>
    <w:rPr>
      <w:rFonts w:ascii="Calibri" w:hAnsi="Calibri"/>
      <w:sz w:val="22"/>
      <w:szCs w:val="22"/>
      <w:lang w:val="en-US" w:eastAsia="en-US"/>
    </w:rPr>
  </w:style>
  <w:style w:type="paragraph" w:styleId="af8">
    <w:name w:val="Normal (Web)"/>
    <w:basedOn w:val="a"/>
    <w:uiPriority w:val="99"/>
    <w:unhideWhenUsed/>
    <w:rsid w:val="009C19D0"/>
    <w:pPr>
      <w:autoSpaceDE/>
      <w:autoSpaceDN/>
      <w:spacing w:before="100" w:beforeAutospacing="1" w:after="100" w:afterAutospacing="1"/>
    </w:pPr>
    <w:rPr>
      <w:sz w:val="24"/>
      <w:szCs w:val="24"/>
      <w:lang w:val="en-US" w:eastAsia="en-US"/>
    </w:rPr>
  </w:style>
  <w:style w:type="paragraph" w:styleId="af9">
    <w:name w:val="Balloon Text"/>
    <w:basedOn w:val="a"/>
    <w:link w:val="afa"/>
    <w:rsid w:val="00CF1611"/>
    <w:rPr>
      <w:rFonts w:ascii="Tahoma" w:hAnsi="Tahoma"/>
      <w:sz w:val="16"/>
      <w:szCs w:val="16"/>
    </w:rPr>
  </w:style>
  <w:style w:type="character" w:customStyle="1" w:styleId="afa">
    <w:name w:val="Текст у виносці Знак"/>
    <w:link w:val="af9"/>
    <w:rsid w:val="00CF1611"/>
    <w:rPr>
      <w:rFonts w:ascii="Tahoma" w:hAnsi="Tahoma" w:cs="Tahoma"/>
      <w:sz w:val="16"/>
      <w:szCs w:val="16"/>
      <w:lang w:val="uk-UA" w:eastAsia="ru-RU"/>
    </w:rPr>
  </w:style>
  <w:style w:type="character" w:styleId="afb">
    <w:name w:val="annotation reference"/>
    <w:rsid w:val="001F4F36"/>
    <w:rPr>
      <w:sz w:val="16"/>
      <w:szCs w:val="16"/>
    </w:rPr>
  </w:style>
  <w:style w:type="paragraph" w:styleId="afc">
    <w:name w:val="annotation text"/>
    <w:basedOn w:val="a"/>
    <w:link w:val="afd"/>
    <w:rsid w:val="001F4F36"/>
  </w:style>
  <w:style w:type="character" w:customStyle="1" w:styleId="afd">
    <w:name w:val="Текст примітки Знак"/>
    <w:link w:val="afc"/>
    <w:rsid w:val="001F4F36"/>
    <w:rPr>
      <w:lang w:val="uk-UA" w:eastAsia="ru-RU"/>
    </w:rPr>
  </w:style>
  <w:style w:type="paragraph" w:styleId="afe">
    <w:name w:val="annotation subject"/>
    <w:basedOn w:val="afc"/>
    <w:next w:val="afc"/>
    <w:link w:val="aff"/>
    <w:rsid w:val="001F4F36"/>
    <w:rPr>
      <w:b/>
      <w:bCs/>
    </w:rPr>
  </w:style>
  <w:style w:type="character" w:customStyle="1" w:styleId="aff">
    <w:name w:val="Тема примітки Знак"/>
    <w:link w:val="afe"/>
    <w:rsid w:val="001F4F36"/>
    <w:rPr>
      <w:b/>
      <w:bCs/>
      <w:lang w:val="uk-UA" w:eastAsia="ru-RU"/>
    </w:rPr>
  </w:style>
  <w:style w:type="paragraph" w:styleId="aff0">
    <w:name w:val="Revision"/>
    <w:hidden/>
    <w:uiPriority w:val="99"/>
    <w:semiHidden/>
    <w:rsid w:val="00750A9C"/>
    <w:rPr>
      <w:lang w:eastAsia="ru-RU"/>
    </w:rPr>
  </w:style>
  <w:style w:type="character" w:styleId="aff1">
    <w:name w:val="Mention"/>
    <w:basedOn w:val="a0"/>
    <w:uiPriority w:val="99"/>
    <w:unhideWhenUsed/>
    <w:rPr>
      <w:color w:val="2B579A"/>
      <w:shd w:val="clear" w:color="auto" w:fill="E6E6E6"/>
    </w:rPr>
  </w:style>
  <w:style w:type="paragraph" w:styleId="aff2">
    <w:name w:val="List Paragraph"/>
    <w:basedOn w:val="a"/>
    <w:uiPriority w:val="34"/>
    <w:qFormat/>
    <w:rsid w:val="003C72D4"/>
    <w:pPr>
      <w:ind w:left="720"/>
      <w:contextualSpacing/>
    </w:pPr>
  </w:style>
  <w:style w:type="character" w:styleId="aff3">
    <w:name w:val="Unresolved Mention"/>
    <w:basedOn w:val="a0"/>
    <w:uiPriority w:val="99"/>
    <w:semiHidden/>
    <w:unhideWhenUsed/>
    <w:rsid w:val="007A054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2989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827BBD594594642A93C0C09C965D0A2" ma:contentTypeVersion="3" ma:contentTypeDescription="Create a new document." ma:contentTypeScope="" ma:versionID="c6bf1b60c4c25dce382f117d1e4de6f1">
  <xsd:schema xmlns:xsd="http://www.w3.org/2001/XMLSchema" xmlns:xs="http://www.w3.org/2001/XMLSchema" xmlns:p="http://schemas.microsoft.com/office/2006/metadata/properties" xmlns:ns2="ec840ba6-3011-4df2-a0d9-87336ee66646" targetNamespace="http://schemas.microsoft.com/office/2006/metadata/properties" ma:root="true" ma:fieldsID="6eb9554a98afa1508d810262e6167f1a" ns2:_="">
    <xsd:import namespace="ec840ba6-3011-4df2-a0d9-87336ee6664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840ba6-3011-4df2-a0d9-87336ee6664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0F2A748-96A1-4D02-849B-11EA16C1A6B7}">
  <ds:schemaRefs>
    <ds:schemaRef ds:uri="http://schemas.microsoft.com/office/2006/metadata/properties"/>
    <ds:schemaRef ds:uri="http://schemas.microsoft.com/office/infopath/2007/PartnerControls"/>
    <ds:schemaRef ds:uri="3c25672c-895a-4e5d-a7b7-6ae6b3248fbd"/>
    <ds:schemaRef ds:uri="6bc8a12c-08ef-49c8-981a-d0fd7cfaa14b"/>
  </ds:schemaRefs>
</ds:datastoreItem>
</file>

<file path=customXml/itemProps2.xml><?xml version="1.0" encoding="utf-8"?>
<ds:datastoreItem xmlns:ds="http://schemas.openxmlformats.org/officeDocument/2006/customXml" ds:itemID="{31D57B40-D34F-4E48-926B-A1D1326CF708}"/>
</file>

<file path=customXml/itemProps3.xml><?xml version="1.0" encoding="utf-8"?>
<ds:datastoreItem xmlns:ds="http://schemas.openxmlformats.org/officeDocument/2006/customXml" ds:itemID="{B4A7A456-885D-4D38-8EA6-78972B00523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6</Pages>
  <Words>6312</Words>
  <Characters>3599</Characters>
  <Application>Microsoft Office Word</Application>
  <DocSecurity>0</DocSecurity>
  <Lines>29</Lines>
  <Paragraphs>19</Paragraphs>
  <ScaleCrop>false</ScaleCrop>
  <Company>IRF</Company>
  <LinksUpToDate>false</LinksUpToDate>
  <CharactersWithSpaces>9892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IRF application form 2011</dc:title>
  <dc:subject/>
  <dc:creator>IRF</dc:creator>
  <cp:keywords/>
  <cp:lastModifiedBy>Oleksandra Betliy</cp:lastModifiedBy>
  <cp:revision>81</cp:revision>
  <cp:lastPrinted>2017-12-22T07:53:00Z</cp:lastPrinted>
  <dcterms:created xsi:type="dcterms:W3CDTF">2020-11-19T20:05:00Z</dcterms:created>
  <dcterms:modified xsi:type="dcterms:W3CDTF">2026-03-04T22:27:00Z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0x0101000827BBD594594642A93C0C09C965D0A2</vt:lpwstr>
  </property>
  <property fmtid="{D5CDD505-2E9C-101B-9397-08002B2CF9AE}" pid="3" name="GrammarlyDocumentId">
    <vt:lpwstr>1b17939e0b181c63e4dfcfc4a7ed2da37fc4302c0a8a19e126fa252e29c85aff</vt:lpwstr>
  </property>
  <property fmtid="{D5CDD505-2E9C-101B-9397-08002B2CF9AE}" pid="4" name="MediaServiceImageTags">
    <vt:lpwstr/>
  </property>
</Properties>
</file>